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06F" w:rsidRDefault="008E2464" w:rsidP="003F60F3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-4445</wp:posOffset>
            </wp:positionV>
            <wp:extent cx="2657475" cy="2657475"/>
            <wp:effectExtent l="0" t="0" r="0" b="0"/>
            <wp:wrapSquare wrapText="bothSides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06F" w:rsidRPr="006E506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Тема </w:t>
      </w:r>
      <w:proofErr w:type="spellStart"/>
      <w:r w:rsidR="006E506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Приреченской</w:t>
      </w:r>
      <w:proofErr w:type="spellEnd"/>
      <w:r w:rsidR="006E506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средней </w:t>
      </w:r>
      <w:r w:rsidR="006E506F" w:rsidRPr="006E506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школы:</w:t>
      </w:r>
    </w:p>
    <w:p w:rsidR="008E2464" w:rsidRPr="006E506F" w:rsidRDefault="008E2464" w:rsidP="003F60F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6E506F" w:rsidRPr="006E506F" w:rsidRDefault="006E506F" w:rsidP="003F60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«Модернизация учебно-воспитательного процесса в целях обеспечения качества образования» (2-ой год).</w:t>
      </w:r>
    </w:p>
    <w:p w:rsidR="006E506F" w:rsidRPr="006E506F" w:rsidRDefault="006E506F" w:rsidP="003F60F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6E506F" w:rsidRDefault="006E506F" w:rsidP="003F60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506F">
        <w:rPr>
          <w:rFonts w:ascii="Times New Roman" w:hAnsi="Times New Roman" w:cs="Times New Roman"/>
          <w:b/>
          <w:sz w:val="28"/>
          <w:szCs w:val="28"/>
        </w:rPr>
        <w:t>Цель:</w:t>
      </w:r>
      <w:r w:rsidRPr="006E506F">
        <w:rPr>
          <w:rFonts w:ascii="Times New Roman" w:hAnsi="Times New Roman" w:cs="Times New Roman"/>
          <w:sz w:val="28"/>
          <w:szCs w:val="28"/>
        </w:rPr>
        <w:t xml:space="preserve"> достижение соответствия функционирования и развития педагогического процесса в школе требованиям государственного стандарта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506F" w:rsidRPr="006E506F" w:rsidRDefault="006E506F" w:rsidP="003F60F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6E50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464" w:rsidRDefault="008E2464" w:rsidP="003F60F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8E2464" w:rsidRDefault="008E2464" w:rsidP="003F60F3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6E506F" w:rsidRDefault="006E506F" w:rsidP="003F60F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6E506F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Задачи</w:t>
      </w:r>
      <w:r w:rsidRPr="006E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деятельности школы:</w:t>
      </w:r>
    </w:p>
    <w:p w:rsidR="008E2464" w:rsidRPr="006E506F" w:rsidRDefault="008E2464" w:rsidP="003F60F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E506F" w:rsidRPr="003F60F3" w:rsidRDefault="006E506F" w:rsidP="003F60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F60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Повысить качество образования учащихся, использовать эффективные методы</w:t>
      </w:r>
      <w:r w:rsidR="008E2464" w:rsidRPr="003F60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обучения, использовать инновационные технологии и создавать условия</w:t>
      </w:r>
      <w:r w:rsidRPr="003F60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для всестороннего развития интеллектуальных способностей учащихся. </w:t>
      </w:r>
    </w:p>
    <w:p w:rsidR="006E506F" w:rsidRPr="003F60F3" w:rsidRDefault="006E506F" w:rsidP="003F60F3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E506F" w:rsidRPr="003F60F3" w:rsidRDefault="006E506F" w:rsidP="003F60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60F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2.</w:t>
      </w:r>
      <w:r w:rsidRPr="003F60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Развивать творческий потенциал учащихся, направленный на решение социально-значимых проблем, обретение активной жизненной позиции, отвечающей позитивным социальным ожиданиям.</w:t>
      </w:r>
    </w:p>
    <w:p w:rsidR="006E506F" w:rsidRDefault="006E506F" w:rsidP="003F60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F60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 w:rsidRPr="003F60F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3F60F3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3F60F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Повышать уровень профессионализма и мастерства педагогов в рамках</w:t>
      </w:r>
      <w:r w:rsidRPr="006E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внедрения в образовательную практику «системы </w:t>
      </w:r>
      <w:proofErr w:type="spellStart"/>
      <w:r w:rsidRPr="006E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критериального</w:t>
      </w:r>
      <w:proofErr w:type="spellEnd"/>
      <w:r w:rsidRPr="006E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оценивания», информационную компетентность педагогов, подтвержденную получением сертификатов.</w:t>
      </w:r>
    </w:p>
    <w:p w:rsidR="008E2464" w:rsidRPr="006E506F" w:rsidRDefault="008E2464" w:rsidP="003F60F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E2464" w:rsidRDefault="008E2464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D5AD5">
        <w:rPr>
          <w:noProof/>
          <w:color w:val="000000" w:themeColor="text1"/>
          <w:lang w:eastAsia="ru-RU"/>
        </w:rPr>
        <w:drawing>
          <wp:inline distT="0" distB="0" distL="0" distR="0" wp14:anchorId="13DAB413" wp14:editId="483B05BC">
            <wp:extent cx="5762625" cy="4381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t="22530" r="22227" b="8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263" cy="44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464" w:rsidRDefault="008E2464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A0565" w:rsidRPr="003F60F3" w:rsidRDefault="00CA0565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График проведения открытых уроков учителей школы</w:t>
      </w:r>
    </w:p>
    <w:p w:rsidR="00CA0565" w:rsidRPr="003F60F3" w:rsidRDefault="00264C40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</w:t>
      </w:r>
      <w:r w:rsidR="00371AD0"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2018 - 2019 учебный год</w:t>
      </w:r>
    </w:p>
    <w:p w:rsidR="00026E68" w:rsidRPr="003F60F3" w:rsidRDefault="00026E68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9990" w:type="dxa"/>
        <w:jc w:val="center"/>
        <w:tblLook w:val="0000" w:firstRow="0" w:lastRow="0" w:firstColumn="0" w:lastColumn="0" w:noHBand="0" w:noVBand="0"/>
      </w:tblPr>
      <w:tblGrid>
        <w:gridCol w:w="647"/>
        <w:gridCol w:w="3001"/>
        <w:gridCol w:w="3167"/>
        <w:gridCol w:w="1275"/>
        <w:gridCol w:w="1900"/>
      </w:tblGrid>
      <w:tr w:rsidR="000D5AD5" w:rsidRPr="003F60F3" w:rsidTr="003F60F3">
        <w:trPr>
          <w:jc w:val="center"/>
        </w:trPr>
        <w:tc>
          <w:tcPr>
            <w:tcW w:w="647" w:type="dxa"/>
            <w:shd w:val="clear" w:color="auto" w:fill="auto"/>
          </w:tcPr>
          <w:p w:rsidR="00CA0565" w:rsidRPr="003F60F3" w:rsidRDefault="00CA056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001" w:type="dxa"/>
            <w:shd w:val="clear" w:color="auto" w:fill="auto"/>
          </w:tcPr>
          <w:p w:rsidR="00CA0565" w:rsidRPr="003F60F3" w:rsidRDefault="00CA056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Ф.И.О. учителя</w:t>
            </w:r>
          </w:p>
          <w:p w:rsidR="009411C4" w:rsidRPr="003F60F3" w:rsidRDefault="009411C4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167" w:type="dxa"/>
            <w:shd w:val="clear" w:color="auto" w:fill="auto"/>
          </w:tcPr>
          <w:p w:rsidR="00CA0565" w:rsidRPr="003F60F3" w:rsidRDefault="00CA056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</w:t>
            </w:r>
          </w:p>
        </w:tc>
        <w:tc>
          <w:tcPr>
            <w:tcW w:w="1275" w:type="dxa"/>
            <w:shd w:val="clear" w:color="auto" w:fill="auto"/>
          </w:tcPr>
          <w:p w:rsidR="00CA0565" w:rsidRPr="003F60F3" w:rsidRDefault="00CA056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1900" w:type="dxa"/>
            <w:shd w:val="clear" w:color="auto" w:fill="auto"/>
          </w:tcPr>
          <w:p w:rsidR="00CA0565" w:rsidRPr="003F60F3" w:rsidRDefault="00CA056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Месяц</w:t>
            </w:r>
          </w:p>
        </w:tc>
      </w:tr>
      <w:tr w:rsidR="00371AD0" w:rsidRPr="003F60F3" w:rsidTr="003F60F3">
        <w:trPr>
          <w:jc w:val="center"/>
        </w:trPr>
        <w:tc>
          <w:tcPr>
            <w:tcW w:w="647" w:type="dxa"/>
            <w:shd w:val="clear" w:color="auto" w:fill="auto"/>
          </w:tcPr>
          <w:p w:rsidR="00371AD0" w:rsidRPr="003F60F3" w:rsidRDefault="004742EB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001" w:type="dxa"/>
            <w:shd w:val="clear" w:color="auto" w:fill="auto"/>
          </w:tcPr>
          <w:p w:rsidR="00371AD0" w:rsidRPr="003F60F3" w:rsidRDefault="00371AD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Тулеубаева А.Г.</w:t>
            </w:r>
          </w:p>
        </w:tc>
        <w:tc>
          <w:tcPr>
            <w:tcW w:w="3167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Естествознание</w:t>
            </w:r>
          </w:p>
        </w:tc>
        <w:tc>
          <w:tcPr>
            <w:tcW w:w="1275" w:type="dxa"/>
            <w:shd w:val="clear" w:color="auto" w:fill="auto"/>
          </w:tcPr>
          <w:p w:rsidR="00371AD0" w:rsidRPr="003F60F3" w:rsidRDefault="00BF2290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4742EB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а/4а</w:t>
            </w:r>
          </w:p>
        </w:tc>
        <w:tc>
          <w:tcPr>
            <w:tcW w:w="1900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</w:tr>
      <w:tr w:rsidR="00371AD0" w:rsidRPr="003F60F3" w:rsidTr="003F60F3">
        <w:trPr>
          <w:jc w:val="center"/>
        </w:trPr>
        <w:tc>
          <w:tcPr>
            <w:tcW w:w="647" w:type="dxa"/>
            <w:shd w:val="clear" w:color="auto" w:fill="auto"/>
          </w:tcPr>
          <w:p w:rsidR="00371AD0" w:rsidRPr="003F60F3" w:rsidRDefault="004742EB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001" w:type="dxa"/>
            <w:shd w:val="clear" w:color="auto" w:fill="auto"/>
          </w:tcPr>
          <w:p w:rsidR="00371AD0" w:rsidRPr="003F60F3" w:rsidRDefault="00371AD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Айзель С.С.</w:t>
            </w:r>
          </w:p>
        </w:tc>
        <w:tc>
          <w:tcPr>
            <w:tcW w:w="3167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Физическая культура</w:t>
            </w:r>
          </w:p>
        </w:tc>
        <w:tc>
          <w:tcPr>
            <w:tcW w:w="1275" w:type="dxa"/>
            <w:shd w:val="clear" w:color="auto" w:fill="auto"/>
          </w:tcPr>
          <w:p w:rsidR="00371AD0" w:rsidRPr="003F60F3" w:rsidRDefault="004742EB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900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</w:tr>
      <w:tr w:rsidR="00371AD0" w:rsidRPr="003F60F3" w:rsidTr="003F60F3">
        <w:trPr>
          <w:jc w:val="center"/>
        </w:trPr>
        <w:tc>
          <w:tcPr>
            <w:tcW w:w="647" w:type="dxa"/>
            <w:shd w:val="clear" w:color="auto" w:fill="auto"/>
          </w:tcPr>
          <w:p w:rsidR="00371AD0" w:rsidRPr="003F60F3" w:rsidRDefault="004742EB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001" w:type="dxa"/>
            <w:shd w:val="clear" w:color="auto" w:fill="auto"/>
          </w:tcPr>
          <w:p w:rsidR="00371AD0" w:rsidRPr="003F60F3" w:rsidRDefault="00371AD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Карпенко Н.А.</w:t>
            </w:r>
          </w:p>
        </w:tc>
        <w:tc>
          <w:tcPr>
            <w:tcW w:w="3167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Русский язык</w:t>
            </w:r>
          </w:p>
        </w:tc>
        <w:tc>
          <w:tcPr>
            <w:tcW w:w="1275" w:type="dxa"/>
            <w:shd w:val="clear" w:color="auto" w:fill="auto"/>
          </w:tcPr>
          <w:p w:rsidR="00371AD0" w:rsidRPr="003F60F3" w:rsidRDefault="004742EB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900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</w:tr>
      <w:tr w:rsidR="00371AD0" w:rsidRPr="003F60F3" w:rsidTr="003F60F3">
        <w:trPr>
          <w:jc w:val="center"/>
        </w:trPr>
        <w:tc>
          <w:tcPr>
            <w:tcW w:w="647" w:type="dxa"/>
            <w:shd w:val="clear" w:color="auto" w:fill="auto"/>
          </w:tcPr>
          <w:p w:rsidR="00371AD0" w:rsidRPr="003F60F3" w:rsidRDefault="004742EB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001" w:type="dxa"/>
            <w:shd w:val="clear" w:color="auto" w:fill="auto"/>
          </w:tcPr>
          <w:p w:rsidR="00371AD0" w:rsidRPr="003F60F3" w:rsidRDefault="00371AD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Баирлина Г.Ш.</w:t>
            </w:r>
          </w:p>
        </w:tc>
        <w:tc>
          <w:tcPr>
            <w:tcW w:w="3167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1275" w:type="dxa"/>
            <w:shd w:val="clear" w:color="auto" w:fill="auto"/>
          </w:tcPr>
          <w:p w:rsidR="00371AD0" w:rsidRPr="003F60F3" w:rsidRDefault="00BF2290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00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</w:tr>
      <w:tr w:rsidR="00371AD0" w:rsidRPr="003F60F3" w:rsidTr="003F60F3">
        <w:trPr>
          <w:jc w:val="center"/>
        </w:trPr>
        <w:tc>
          <w:tcPr>
            <w:tcW w:w="647" w:type="dxa"/>
            <w:shd w:val="clear" w:color="auto" w:fill="auto"/>
          </w:tcPr>
          <w:p w:rsidR="00371AD0" w:rsidRPr="003F60F3" w:rsidRDefault="004742EB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001" w:type="dxa"/>
            <w:shd w:val="clear" w:color="auto" w:fill="auto"/>
          </w:tcPr>
          <w:p w:rsidR="00371AD0" w:rsidRPr="003F60F3" w:rsidRDefault="00371AD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Есенгельдина О.М.</w:t>
            </w:r>
          </w:p>
        </w:tc>
        <w:tc>
          <w:tcPr>
            <w:tcW w:w="3167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География</w:t>
            </w:r>
          </w:p>
        </w:tc>
        <w:tc>
          <w:tcPr>
            <w:tcW w:w="1275" w:type="dxa"/>
            <w:shd w:val="clear" w:color="auto" w:fill="auto"/>
          </w:tcPr>
          <w:p w:rsidR="00371AD0" w:rsidRPr="003F60F3" w:rsidRDefault="004742EB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900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</w:tr>
      <w:tr w:rsidR="004742EB" w:rsidRPr="003F60F3" w:rsidTr="003F60F3">
        <w:trPr>
          <w:jc w:val="center"/>
        </w:trPr>
        <w:tc>
          <w:tcPr>
            <w:tcW w:w="647" w:type="dxa"/>
            <w:shd w:val="clear" w:color="auto" w:fill="auto"/>
          </w:tcPr>
          <w:p w:rsidR="004742EB" w:rsidRPr="003F60F3" w:rsidRDefault="004742EB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001" w:type="dxa"/>
            <w:shd w:val="clear" w:color="auto" w:fill="auto"/>
          </w:tcPr>
          <w:p w:rsidR="004742EB" w:rsidRPr="003F60F3" w:rsidRDefault="004742EB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Сураухан</w:t>
            </w:r>
            <w:proofErr w:type="spellEnd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3167" w:type="dxa"/>
            <w:shd w:val="clear" w:color="auto" w:fill="auto"/>
          </w:tcPr>
          <w:p w:rsidR="004742EB" w:rsidRPr="003F60F3" w:rsidRDefault="004742EB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Казахский язык</w:t>
            </w:r>
          </w:p>
        </w:tc>
        <w:tc>
          <w:tcPr>
            <w:tcW w:w="1275" w:type="dxa"/>
            <w:shd w:val="clear" w:color="auto" w:fill="auto"/>
          </w:tcPr>
          <w:p w:rsidR="004742EB" w:rsidRPr="003F60F3" w:rsidRDefault="004742EB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00" w:type="dxa"/>
            <w:shd w:val="clear" w:color="auto" w:fill="auto"/>
          </w:tcPr>
          <w:p w:rsidR="004742EB" w:rsidRPr="003F60F3" w:rsidRDefault="004742EB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</w:tr>
      <w:tr w:rsidR="00371AD0" w:rsidRPr="003F60F3" w:rsidTr="003F60F3">
        <w:trPr>
          <w:jc w:val="center"/>
        </w:trPr>
        <w:tc>
          <w:tcPr>
            <w:tcW w:w="647" w:type="dxa"/>
            <w:shd w:val="clear" w:color="auto" w:fill="auto"/>
          </w:tcPr>
          <w:p w:rsidR="00371AD0" w:rsidRPr="003F60F3" w:rsidRDefault="004742EB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001" w:type="dxa"/>
            <w:shd w:val="clear" w:color="auto" w:fill="auto"/>
          </w:tcPr>
          <w:p w:rsidR="00371AD0" w:rsidRPr="003F60F3" w:rsidRDefault="00371AD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Попроцкая Р.Р.</w:t>
            </w:r>
          </w:p>
        </w:tc>
        <w:tc>
          <w:tcPr>
            <w:tcW w:w="3167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Математика</w:t>
            </w:r>
          </w:p>
        </w:tc>
        <w:tc>
          <w:tcPr>
            <w:tcW w:w="1275" w:type="dxa"/>
            <w:shd w:val="clear" w:color="auto" w:fill="auto"/>
          </w:tcPr>
          <w:p w:rsidR="00371AD0" w:rsidRPr="003F60F3" w:rsidRDefault="004742EB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900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</w:tr>
      <w:tr w:rsidR="00371AD0" w:rsidRPr="003F60F3" w:rsidTr="003F60F3">
        <w:trPr>
          <w:jc w:val="center"/>
        </w:trPr>
        <w:tc>
          <w:tcPr>
            <w:tcW w:w="647" w:type="dxa"/>
            <w:shd w:val="clear" w:color="auto" w:fill="auto"/>
          </w:tcPr>
          <w:p w:rsidR="00371AD0" w:rsidRPr="003F60F3" w:rsidRDefault="004742EB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001" w:type="dxa"/>
            <w:shd w:val="clear" w:color="auto" w:fill="auto"/>
          </w:tcPr>
          <w:p w:rsidR="00371AD0" w:rsidRPr="003F60F3" w:rsidRDefault="00371AD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Стока Н.В.</w:t>
            </w:r>
          </w:p>
        </w:tc>
        <w:tc>
          <w:tcPr>
            <w:tcW w:w="3167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История Казахстана</w:t>
            </w:r>
          </w:p>
        </w:tc>
        <w:tc>
          <w:tcPr>
            <w:tcW w:w="1275" w:type="dxa"/>
            <w:shd w:val="clear" w:color="auto" w:fill="auto"/>
          </w:tcPr>
          <w:p w:rsidR="00371AD0" w:rsidRPr="003F60F3" w:rsidRDefault="004742EB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900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</w:tr>
      <w:tr w:rsidR="00371AD0" w:rsidRPr="003F60F3" w:rsidTr="003F60F3">
        <w:trPr>
          <w:jc w:val="center"/>
        </w:trPr>
        <w:tc>
          <w:tcPr>
            <w:tcW w:w="647" w:type="dxa"/>
            <w:shd w:val="clear" w:color="auto" w:fill="auto"/>
          </w:tcPr>
          <w:p w:rsidR="00371AD0" w:rsidRPr="003F60F3" w:rsidRDefault="004742EB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3001" w:type="dxa"/>
            <w:shd w:val="clear" w:color="auto" w:fill="auto"/>
          </w:tcPr>
          <w:p w:rsidR="00371AD0" w:rsidRPr="003F60F3" w:rsidRDefault="00371AD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Вергизова Н.К.</w:t>
            </w:r>
          </w:p>
        </w:tc>
        <w:tc>
          <w:tcPr>
            <w:tcW w:w="3167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Литературное чтение</w:t>
            </w:r>
          </w:p>
        </w:tc>
        <w:tc>
          <w:tcPr>
            <w:tcW w:w="1275" w:type="dxa"/>
            <w:shd w:val="clear" w:color="auto" w:fill="auto"/>
          </w:tcPr>
          <w:p w:rsidR="00371AD0" w:rsidRPr="003F60F3" w:rsidRDefault="00BF2290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900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</w:tr>
      <w:tr w:rsidR="00371AD0" w:rsidRPr="003F60F3" w:rsidTr="003F60F3">
        <w:trPr>
          <w:jc w:val="center"/>
        </w:trPr>
        <w:tc>
          <w:tcPr>
            <w:tcW w:w="647" w:type="dxa"/>
            <w:shd w:val="clear" w:color="auto" w:fill="auto"/>
          </w:tcPr>
          <w:p w:rsidR="00371AD0" w:rsidRPr="003F60F3" w:rsidRDefault="004742EB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001" w:type="dxa"/>
            <w:shd w:val="clear" w:color="auto" w:fill="auto"/>
          </w:tcPr>
          <w:p w:rsidR="00371AD0" w:rsidRPr="003F60F3" w:rsidRDefault="00371AD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Бимаганбетов Б.Б.</w:t>
            </w:r>
          </w:p>
        </w:tc>
        <w:tc>
          <w:tcPr>
            <w:tcW w:w="3167" w:type="dxa"/>
            <w:shd w:val="clear" w:color="auto" w:fill="auto"/>
          </w:tcPr>
          <w:p w:rsidR="00371AD0" w:rsidRPr="003F60F3" w:rsidRDefault="00371AD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НВП</w:t>
            </w:r>
          </w:p>
        </w:tc>
        <w:tc>
          <w:tcPr>
            <w:tcW w:w="1275" w:type="dxa"/>
            <w:shd w:val="clear" w:color="auto" w:fill="auto"/>
          </w:tcPr>
          <w:p w:rsidR="00371AD0" w:rsidRPr="003F60F3" w:rsidRDefault="00371AD0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10,11</w:t>
            </w:r>
          </w:p>
        </w:tc>
        <w:tc>
          <w:tcPr>
            <w:tcW w:w="1900" w:type="dxa"/>
            <w:shd w:val="clear" w:color="auto" w:fill="auto"/>
          </w:tcPr>
          <w:p w:rsidR="00371AD0" w:rsidRPr="003F60F3" w:rsidRDefault="00BF229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</w:tr>
    </w:tbl>
    <w:p w:rsidR="00623C95" w:rsidRPr="003F60F3" w:rsidRDefault="00623C95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26E68" w:rsidRPr="003F60F3" w:rsidRDefault="00CA0565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График интеллектуальных марафонов</w:t>
      </w:r>
    </w:p>
    <w:p w:rsidR="001D2835" w:rsidRPr="003F60F3" w:rsidRDefault="001D2835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8533" w:type="dxa"/>
        <w:jc w:val="center"/>
        <w:tblLook w:val="0000" w:firstRow="0" w:lastRow="0" w:firstColumn="0" w:lastColumn="0" w:noHBand="0" w:noVBand="0"/>
      </w:tblPr>
      <w:tblGrid>
        <w:gridCol w:w="907"/>
        <w:gridCol w:w="3374"/>
        <w:gridCol w:w="2126"/>
        <w:gridCol w:w="2126"/>
      </w:tblGrid>
      <w:tr w:rsidR="000D5AD5" w:rsidRPr="003F60F3" w:rsidTr="003F60F3">
        <w:trPr>
          <w:jc w:val="center"/>
        </w:trPr>
        <w:tc>
          <w:tcPr>
            <w:tcW w:w="907" w:type="dxa"/>
          </w:tcPr>
          <w:p w:rsidR="00CA0565" w:rsidRPr="003F60F3" w:rsidRDefault="00CA056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3374" w:type="dxa"/>
            <w:shd w:val="clear" w:color="auto" w:fill="auto"/>
          </w:tcPr>
          <w:p w:rsidR="00CA0565" w:rsidRPr="003F60F3" w:rsidRDefault="00CA056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Ф.И.О. учителя</w:t>
            </w:r>
          </w:p>
          <w:p w:rsidR="009411C4" w:rsidRPr="003F60F3" w:rsidRDefault="009411C4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CA0565" w:rsidRPr="003F60F3" w:rsidRDefault="00CA0565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Классы</w:t>
            </w:r>
          </w:p>
        </w:tc>
        <w:tc>
          <w:tcPr>
            <w:tcW w:w="2126" w:type="dxa"/>
          </w:tcPr>
          <w:p w:rsidR="00CA0565" w:rsidRPr="003F60F3" w:rsidRDefault="00CA056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Месяц</w:t>
            </w:r>
          </w:p>
        </w:tc>
      </w:tr>
      <w:tr w:rsidR="000D5AD5" w:rsidRPr="003F60F3" w:rsidTr="003F60F3">
        <w:trPr>
          <w:jc w:val="center"/>
        </w:trPr>
        <w:tc>
          <w:tcPr>
            <w:tcW w:w="907" w:type="dxa"/>
          </w:tcPr>
          <w:p w:rsidR="00CA0565" w:rsidRPr="003F60F3" w:rsidRDefault="00851CC2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374" w:type="dxa"/>
            <w:shd w:val="clear" w:color="auto" w:fill="auto"/>
          </w:tcPr>
          <w:p w:rsidR="00851CC2" w:rsidRPr="003F60F3" w:rsidRDefault="00371AD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Ганушевич Т.В.</w:t>
            </w:r>
          </w:p>
        </w:tc>
        <w:tc>
          <w:tcPr>
            <w:tcW w:w="2126" w:type="dxa"/>
          </w:tcPr>
          <w:p w:rsidR="00CA0565" w:rsidRPr="003F60F3" w:rsidRDefault="00705C12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2126" w:type="dxa"/>
          </w:tcPr>
          <w:p w:rsidR="00CA0565" w:rsidRPr="003F60F3" w:rsidRDefault="00851CC2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</w:tr>
      <w:tr w:rsidR="000D5AD5" w:rsidRPr="003F60F3" w:rsidTr="003F60F3">
        <w:trPr>
          <w:jc w:val="center"/>
        </w:trPr>
        <w:tc>
          <w:tcPr>
            <w:tcW w:w="907" w:type="dxa"/>
          </w:tcPr>
          <w:p w:rsidR="001D2835" w:rsidRPr="003F60F3" w:rsidRDefault="00371AD0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374" w:type="dxa"/>
            <w:shd w:val="clear" w:color="auto" w:fill="auto"/>
          </w:tcPr>
          <w:p w:rsidR="001D2835" w:rsidRPr="003F60F3" w:rsidRDefault="00371AD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Вергизова У.Ф.</w:t>
            </w:r>
          </w:p>
        </w:tc>
        <w:tc>
          <w:tcPr>
            <w:tcW w:w="2126" w:type="dxa"/>
          </w:tcPr>
          <w:p w:rsidR="001D2835" w:rsidRPr="003F60F3" w:rsidRDefault="00705C12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0-4</w:t>
            </w:r>
          </w:p>
        </w:tc>
        <w:tc>
          <w:tcPr>
            <w:tcW w:w="2126" w:type="dxa"/>
          </w:tcPr>
          <w:p w:rsidR="001D2835" w:rsidRPr="003F60F3" w:rsidRDefault="001D2835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</w:tr>
      <w:tr w:rsidR="000D5AD5" w:rsidRPr="003F60F3" w:rsidTr="003F60F3">
        <w:trPr>
          <w:jc w:val="center"/>
        </w:trPr>
        <w:tc>
          <w:tcPr>
            <w:tcW w:w="907" w:type="dxa"/>
          </w:tcPr>
          <w:p w:rsidR="00CA0565" w:rsidRPr="003F60F3" w:rsidRDefault="00B75361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374" w:type="dxa"/>
            <w:shd w:val="clear" w:color="auto" w:fill="auto"/>
          </w:tcPr>
          <w:p w:rsidR="00851CC2" w:rsidRPr="003F60F3" w:rsidRDefault="00227039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Жолдбай</w:t>
            </w:r>
            <w:proofErr w:type="spellEnd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</w:t>
            </w:r>
          </w:p>
        </w:tc>
        <w:tc>
          <w:tcPr>
            <w:tcW w:w="2126" w:type="dxa"/>
          </w:tcPr>
          <w:p w:rsidR="00CA0565" w:rsidRPr="003F60F3" w:rsidRDefault="00705C12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7-11</w:t>
            </w:r>
          </w:p>
        </w:tc>
        <w:tc>
          <w:tcPr>
            <w:tcW w:w="2126" w:type="dxa"/>
          </w:tcPr>
          <w:p w:rsidR="00CA0565" w:rsidRPr="003F60F3" w:rsidRDefault="00851CC2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</w:tr>
      <w:tr w:rsidR="000D5AD5" w:rsidRPr="003F60F3" w:rsidTr="003F60F3">
        <w:trPr>
          <w:jc w:val="center"/>
        </w:trPr>
        <w:tc>
          <w:tcPr>
            <w:tcW w:w="907" w:type="dxa"/>
          </w:tcPr>
          <w:p w:rsidR="00264C40" w:rsidRPr="003F60F3" w:rsidRDefault="00B75361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374" w:type="dxa"/>
            <w:shd w:val="clear" w:color="auto" w:fill="auto"/>
          </w:tcPr>
          <w:p w:rsidR="00851CC2" w:rsidRPr="003F60F3" w:rsidRDefault="00371AD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Круч Т.И.</w:t>
            </w:r>
          </w:p>
        </w:tc>
        <w:tc>
          <w:tcPr>
            <w:tcW w:w="2126" w:type="dxa"/>
          </w:tcPr>
          <w:p w:rsidR="00264C40" w:rsidRPr="003F60F3" w:rsidRDefault="00705C12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2126" w:type="dxa"/>
          </w:tcPr>
          <w:p w:rsidR="00264C40" w:rsidRPr="003F60F3" w:rsidRDefault="00851CC2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</w:tr>
      <w:tr w:rsidR="000D5AD5" w:rsidRPr="003F60F3" w:rsidTr="003F60F3">
        <w:trPr>
          <w:jc w:val="center"/>
        </w:trPr>
        <w:tc>
          <w:tcPr>
            <w:tcW w:w="907" w:type="dxa"/>
          </w:tcPr>
          <w:p w:rsidR="00851CC2" w:rsidRPr="003F60F3" w:rsidRDefault="00B75361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3374" w:type="dxa"/>
            <w:shd w:val="clear" w:color="auto" w:fill="auto"/>
          </w:tcPr>
          <w:p w:rsidR="00851CC2" w:rsidRPr="003F60F3" w:rsidRDefault="00371AD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Яскульская Т.К.</w:t>
            </w:r>
          </w:p>
        </w:tc>
        <w:tc>
          <w:tcPr>
            <w:tcW w:w="2126" w:type="dxa"/>
          </w:tcPr>
          <w:p w:rsidR="00851CC2" w:rsidRPr="003F60F3" w:rsidRDefault="00705C12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5-11</w:t>
            </w:r>
          </w:p>
        </w:tc>
        <w:tc>
          <w:tcPr>
            <w:tcW w:w="2126" w:type="dxa"/>
          </w:tcPr>
          <w:p w:rsidR="00851CC2" w:rsidRPr="003F60F3" w:rsidRDefault="00851CC2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</w:tr>
      <w:tr w:rsidR="00371AD0" w:rsidRPr="003F60F3" w:rsidTr="003F60F3">
        <w:trPr>
          <w:jc w:val="center"/>
        </w:trPr>
        <w:tc>
          <w:tcPr>
            <w:tcW w:w="907" w:type="dxa"/>
          </w:tcPr>
          <w:p w:rsidR="00371AD0" w:rsidRPr="003F60F3" w:rsidRDefault="00B75361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374" w:type="dxa"/>
            <w:shd w:val="clear" w:color="auto" w:fill="auto"/>
          </w:tcPr>
          <w:p w:rsidR="00371AD0" w:rsidRPr="003F60F3" w:rsidRDefault="00371AD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Хавсемет С.</w:t>
            </w:r>
          </w:p>
        </w:tc>
        <w:tc>
          <w:tcPr>
            <w:tcW w:w="2126" w:type="dxa"/>
          </w:tcPr>
          <w:p w:rsidR="00371AD0" w:rsidRPr="003F60F3" w:rsidRDefault="00705C12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5-8</w:t>
            </w:r>
          </w:p>
        </w:tc>
        <w:tc>
          <w:tcPr>
            <w:tcW w:w="2126" w:type="dxa"/>
          </w:tcPr>
          <w:p w:rsidR="00371AD0" w:rsidRPr="003F60F3" w:rsidRDefault="00705C12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</w:tr>
      <w:tr w:rsidR="00371AD0" w:rsidRPr="003F60F3" w:rsidTr="003F60F3">
        <w:trPr>
          <w:jc w:val="center"/>
        </w:trPr>
        <w:tc>
          <w:tcPr>
            <w:tcW w:w="907" w:type="dxa"/>
          </w:tcPr>
          <w:p w:rsidR="00371AD0" w:rsidRPr="003F60F3" w:rsidRDefault="00B75361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3374" w:type="dxa"/>
            <w:shd w:val="clear" w:color="auto" w:fill="auto"/>
          </w:tcPr>
          <w:p w:rsidR="00371AD0" w:rsidRPr="003F60F3" w:rsidRDefault="00371AD0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Лопарева А.В.</w:t>
            </w:r>
          </w:p>
        </w:tc>
        <w:tc>
          <w:tcPr>
            <w:tcW w:w="2126" w:type="dxa"/>
          </w:tcPr>
          <w:p w:rsidR="00371AD0" w:rsidRPr="003F60F3" w:rsidRDefault="00705C12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0-4</w:t>
            </w:r>
          </w:p>
        </w:tc>
        <w:tc>
          <w:tcPr>
            <w:tcW w:w="2126" w:type="dxa"/>
          </w:tcPr>
          <w:p w:rsidR="00371AD0" w:rsidRPr="003F60F3" w:rsidRDefault="00705C12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</w:tr>
    </w:tbl>
    <w:p w:rsidR="001B3E73" w:rsidRPr="003F60F3" w:rsidRDefault="001B3E73" w:rsidP="003F60F3">
      <w:pPr>
        <w:pStyle w:val="Standard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2464" w:rsidRPr="003F60F3" w:rsidRDefault="008E2464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B43E7" w:rsidRPr="003F60F3" w:rsidRDefault="001B43E7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Предметные и методические недели</w:t>
      </w:r>
    </w:p>
    <w:p w:rsidR="001B43E7" w:rsidRPr="003F60F3" w:rsidRDefault="001B43E7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10003" w:type="dxa"/>
        <w:jc w:val="center"/>
        <w:tblLook w:val="0000" w:firstRow="0" w:lastRow="0" w:firstColumn="0" w:lastColumn="0" w:noHBand="0" w:noVBand="0"/>
      </w:tblPr>
      <w:tblGrid>
        <w:gridCol w:w="647"/>
        <w:gridCol w:w="4934"/>
        <w:gridCol w:w="1701"/>
        <w:gridCol w:w="2721"/>
      </w:tblGrid>
      <w:tr w:rsidR="001B43E7" w:rsidRPr="003F60F3" w:rsidTr="003F60F3">
        <w:trPr>
          <w:jc w:val="center"/>
        </w:trPr>
        <w:tc>
          <w:tcPr>
            <w:tcW w:w="647" w:type="dxa"/>
          </w:tcPr>
          <w:p w:rsidR="001B43E7" w:rsidRPr="003F60F3" w:rsidRDefault="001B43E7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934" w:type="dxa"/>
            <w:shd w:val="clear" w:color="auto" w:fill="auto"/>
          </w:tcPr>
          <w:p w:rsidR="001B43E7" w:rsidRPr="003F60F3" w:rsidRDefault="001B43E7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Неделя</w:t>
            </w:r>
          </w:p>
          <w:p w:rsidR="009411C4" w:rsidRPr="003F60F3" w:rsidRDefault="009411C4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1B43E7" w:rsidRPr="003F60F3" w:rsidRDefault="001B43E7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2721" w:type="dxa"/>
          </w:tcPr>
          <w:p w:rsidR="001B43E7" w:rsidRPr="003F60F3" w:rsidRDefault="001B43E7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1B43E7" w:rsidRPr="003F60F3" w:rsidTr="003F60F3">
        <w:trPr>
          <w:jc w:val="center"/>
        </w:trPr>
        <w:tc>
          <w:tcPr>
            <w:tcW w:w="647" w:type="dxa"/>
          </w:tcPr>
          <w:p w:rsidR="001B43E7" w:rsidRPr="003F60F3" w:rsidRDefault="0034572C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934" w:type="dxa"/>
            <w:shd w:val="clear" w:color="auto" w:fill="auto"/>
          </w:tcPr>
          <w:p w:rsidR="001B43E7" w:rsidRPr="003F60F3" w:rsidRDefault="001B43E7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Декада языков</w:t>
            </w:r>
          </w:p>
        </w:tc>
        <w:tc>
          <w:tcPr>
            <w:tcW w:w="1701" w:type="dxa"/>
          </w:tcPr>
          <w:p w:rsidR="001B43E7" w:rsidRPr="003F60F3" w:rsidRDefault="001B43E7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721" w:type="dxa"/>
          </w:tcPr>
          <w:p w:rsidR="001B43E7" w:rsidRPr="003F60F3" w:rsidRDefault="001B43E7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Яскульская Т.К.</w:t>
            </w:r>
          </w:p>
        </w:tc>
      </w:tr>
      <w:tr w:rsidR="001B43E7" w:rsidRPr="003F60F3" w:rsidTr="003F60F3">
        <w:trPr>
          <w:jc w:val="center"/>
        </w:trPr>
        <w:tc>
          <w:tcPr>
            <w:tcW w:w="647" w:type="dxa"/>
          </w:tcPr>
          <w:p w:rsidR="001B43E7" w:rsidRPr="003F60F3" w:rsidRDefault="0034572C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934" w:type="dxa"/>
            <w:shd w:val="clear" w:color="auto" w:fill="auto"/>
          </w:tcPr>
          <w:p w:rsidR="001B43E7" w:rsidRPr="003F60F3" w:rsidRDefault="001B43E7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Неделя </w:t>
            </w:r>
            <w:r w:rsidR="0034572C" w:rsidRPr="003F60F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познания и </w:t>
            </w:r>
            <w:r w:rsidRPr="003F60F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естествознания </w:t>
            </w:r>
          </w:p>
        </w:tc>
        <w:tc>
          <w:tcPr>
            <w:tcW w:w="1701" w:type="dxa"/>
          </w:tcPr>
          <w:p w:rsidR="001B43E7" w:rsidRPr="003F60F3" w:rsidRDefault="001B43E7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2721" w:type="dxa"/>
          </w:tcPr>
          <w:p w:rsidR="001B43E7" w:rsidRPr="003F60F3" w:rsidRDefault="0034572C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Баирлина Г.Ш.</w:t>
            </w:r>
          </w:p>
        </w:tc>
      </w:tr>
      <w:tr w:rsidR="001B43E7" w:rsidRPr="003F60F3" w:rsidTr="003F60F3">
        <w:trPr>
          <w:jc w:val="center"/>
        </w:trPr>
        <w:tc>
          <w:tcPr>
            <w:tcW w:w="647" w:type="dxa"/>
          </w:tcPr>
          <w:p w:rsidR="001B43E7" w:rsidRPr="003F60F3" w:rsidRDefault="0034572C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934" w:type="dxa"/>
            <w:shd w:val="clear" w:color="auto" w:fill="auto"/>
          </w:tcPr>
          <w:p w:rsidR="001B43E7" w:rsidRPr="003F60F3" w:rsidRDefault="001B43E7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Неделя психологического здоровья </w:t>
            </w:r>
          </w:p>
        </w:tc>
        <w:tc>
          <w:tcPr>
            <w:tcW w:w="1701" w:type="dxa"/>
          </w:tcPr>
          <w:p w:rsidR="001B43E7" w:rsidRPr="003F60F3" w:rsidRDefault="001B43E7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721" w:type="dxa"/>
          </w:tcPr>
          <w:p w:rsidR="001B43E7" w:rsidRPr="003F60F3" w:rsidRDefault="0034572C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Алпысбаева А.Ш.</w:t>
            </w:r>
          </w:p>
        </w:tc>
      </w:tr>
      <w:tr w:rsidR="001B43E7" w:rsidRPr="003F60F3" w:rsidTr="003F60F3">
        <w:trPr>
          <w:jc w:val="center"/>
        </w:trPr>
        <w:tc>
          <w:tcPr>
            <w:tcW w:w="647" w:type="dxa"/>
          </w:tcPr>
          <w:p w:rsidR="001B43E7" w:rsidRPr="003F60F3" w:rsidRDefault="0034572C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934" w:type="dxa"/>
            <w:shd w:val="clear" w:color="auto" w:fill="auto"/>
          </w:tcPr>
          <w:p w:rsidR="001B43E7" w:rsidRPr="003F60F3" w:rsidRDefault="0034572C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Неделя истории и географии</w:t>
            </w:r>
          </w:p>
        </w:tc>
        <w:tc>
          <w:tcPr>
            <w:tcW w:w="1701" w:type="dxa"/>
          </w:tcPr>
          <w:p w:rsidR="001B43E7" w:rsidRPr="003F60F3" w:rsidRDefault="001B43E7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721" w:type="dxa"/>
          </w:tcPr>
          <w:p w:rsidR="001B43E7" w:rsidRPr="003F60F3" w:rsidRDefault="0034572C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Есенгельдина О.М.</w:t>
            </w:r>
          </w:p>
        </w:tc>
      </w:tr>
      <w:tr w:rsidR="0034572C" w:rsidRPr="003F60F3" w:rsidTr="003F60F3">
        <w:trPr>
          <w:jc w:val="center"/>
        </w:trPr>
        <w:tc>
          <w:tcPr>
            <w:tcW w:w="647" w:type="dxa"/>
          </w:tcPr>
          <w:p w:rsidR="0034572C" w:rsidRPr="003F60F3" w:rsidRDefault="0034572C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934" w:type="dxa"/>
            <w:shd w:val="clear" w:color="auto" w:fill="auto"/>
          </w:tcPr>
          <w:p w:rsidR="0034572C" w:rsidRPr="003F60F3" w:rsidRDefault="0034572C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Неделя языков</w:t>
            </w:r>
          </w:p>
        </w:tc>
        <w:tc>
          <w:tcPr>
            <w:tcW w:w="1701" w:type="dxa"/>
          </w:tcPr>
          <w:p w:rsidR="0034572C" w:rsidRPr="003F60F3" w:rsidRDefault="0034572C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2721" w:type="dxa"/>
          </w:tcPr>
          <w:p w:rsidR="0034572C" w:rsidRPr="003F60F3" w:rsidRDefault="0034572C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Сураухан Г.</w:t>
            </w:r>
          </w:p>
        </w:tc>
      </w:tr>
      <w:tr w:rsidR="001B43E7" w:rsidRPr="003F60F3" w:rsidTr="003F60F3">
        <w:trPr>
          <w:jc w:val="center"/>
        </w:trPr>
        <w:tc>
          <w:tcPr>
            <w:tcW w:w="647" w:type="dxa"/>
          </w:tcPr>
          <w:p w:rsidR="001B43E7" w:rsidRPr="003F60F3" w:rsidRDefault="0034572C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934" w:type="dxa"/>
            <w:shd w:val="clear" w:color="auto" w:fill="auto"/>
          </w:tcPr>
          <w:p w:rsidR="001B43E7" w:rsidRPr="003F60F3" w:rsidRDefault="001B43E7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Неделя </w:t>
            </w:r>
            <w:r w:rsidR="00B75361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ИЗО и </w:t>
            </w:r>
            <w:r w:rsidR="0034572C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самопознания</w:t>
            </w: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1B43E7" w:rsidRPr="003F60F3" w:rsidRDefault="00227039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2721" w:type="dxa"/>
          </w:tcPr>
          <w:p w:rsidR="001B43E7" w:rsidRPr="003F60F3" w:rsidRDefault="001B43E7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Ганушевич Т.В.</w:t>
            </w:r>
          </w:p>
        </w:tc>
      </w:tr>
      <w:tr w:rsidR="001B43E7" w:rsidRPr="003F60F3" w:rsidTr="003F60F3">
        <w:trPr>
          <w:jc w:val="center"/>
        </w:trPr>
        <w:tc>
          <w:tcPr>
            <w:tcW w:w="647" w:type="dxa"/>
          </w:tcPr>
          <w:p w:rsidR="001B43E7" w:rsidRPr="003F60F3" w:rsidRDefault="00B75361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934" w:type="dxa"/>
            <w:shd w:val="clear" w:color="auto" w:fill="auto"/>
          </w:tcPr>
          <w:p w:rsidR="001B43E7" w:rsidRPr="003F60F3" w:rsidRDefault="001B43E7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Неделя детской и юношеской книги</w:t>
            </w:r>
          </w:p>
        </w:tc>
        <w:tc>
          <w:tcPr>
            <w:tcW w:w="1701" w:type="dxa"/>
          </w:tcPr>
          <w:p w:rsidR="001B43E7" w:rsidRPr="003F60F3" w:rsidRDefault="001B43E7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721" w:type="dxa"/>
          </w:tcPr>
          <w:p w:rsidR="001B43E7" w:rsidRPr="003F60F3" w:rsidRDefault="001B43E7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Карпенко Н.А.</w:t>
            </w:r>
          </w:p>
        </w:tc>
      </w:tr>
      <w:tr w:rsidR="001B43E7" w:rsidRPr="003F60F3" w:rsidTr="003F60F3">
        <w:trPr>
          <w:jc w:val="center"/>
        </w:trPr>
        <w:tc>
          <w:tcPr>
            <w:tcW w:w="647" w:type="dxa"/>
          </w:tcPr>
          <w:p w:rsidR="001B43E7" w:rsidRPr="003F60F3" w:rsidRDefault="00B75361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934" w:type="dxa"/>
            <w:shd w:val="clear" w:color="auto" w:fill="auto"/>
          </w:tcPr>
          <w:p w:rsidR="001B43E7" w:rsidRPr="003F60F3" w:rsidRDefault="001B43E7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Абаевские чтения</w:t>
            </w:r>
          </w:p>
        </w:tc>
        <w:tc>
          <w:tcPr>
            <w:tcW w:w="1701" w:type="dxa"/>
          </w:tcPr>
          <w:p w:rsidR="001B43E7" w:rsidRPr="003F60F3" w:rsidRDefault="001B43E7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721" w:type="dxa"/>
          </w:tcPr>
          <w:p w:rsidR="001B43E7" w:rsidRPr="003F60F3" w:rsidRDefault="004742EB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Жолдбай А.</w:t>
            </w:r>
          </w:p>
        </w:tc>
      </w:tr>
      <w:tr w:rsidR="001B43E7" w:rsidRPr="003F60F3" w:rsidTr="003F60F3">
        <w:trPr>
          <w:jc w:val="center"/>
        </w:trPr>
        <w:tc>
          <w:tcPr>
            <w:tcW w:w="647" w:type="dxa"/>
          </w:tcPr>
          <w:p w:rsidR="001B43E7" w:rsidRPr="003F60F3" w:rsidRDefault="00B75361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934" w:type="dxa"/>
            <w:shd w:val="clear" w:color="auto" w:fill="auto"/>
          </w:tcPr>
          <w:p w:rsidR="001B43E7" w:rsidRPr="003F60F3" w:rsidRDefault="001B43E7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Неделя молодого специалиста</w:t>
            </w:r>
          </w:p>
        </w:tc>
        <w:tc>
          <w:tcPr>
            <w:tcW w:w="1701" w:type="dxa"/>
          </w:tcPr>
          <w:p w:rsidR="001B43E7" w:rsidRPr="003F60F3" w:rsidRDefault="00227039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721" w:type="dxa"/>
          </w:tcPr>
          <w:p w:rsidR="001B43E7" w:rsidRPr="003F60F3" w:rsidRDefault="0034572C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Попроцкая Р.Р.</w:t>
            </w:r>
          </w:p>
        </w:tc>
      </w:tr>
    </w:tbl>
    <w:p w:rsidR="00B75361" w:rsidRPr="003F60F3" w:rsidRDefault="00B75361" w:rsidP="003F60F3">
      <w:pPr>
        <w:pStyle w:val="Standard"/>
        <w:tabs>
          <w:tab w:val="left" w:pos="463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2464" w:rsidRPr="003F60F3" w:rsidRDefault="008E2464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2464" w:rsidRPr="003F60F3" w:rsidRDefault="008E2464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2464" w:rsidRPr="003F60F3" w:rsidRDefault="008E2464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2464" w:rsidRPr="003F60F3" w:rsidRDefault="008E2464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E2464" w:rsidRPr="003F60F3" w:rsidRDefault="008E2464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2835" w:rsidRPr="003F60F3" w:rsidRDefault="00026E68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Предметно-обобщающий контроль</w:t>
      </w:r>
    </w:p>
    <w:p w:rsidR="008E2464" w:rsidRPr="003F60F3" w:rsidRDefault="008E2464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10682" w:type="dxa"/>
        <w:tblLook w:val="0000" w:firstRow="0" w:lastRow="0" w:firstColumn="0" w:lastColumn="0" w:noHBand="0" w:noVBand="0"/>
      </w:tblPr>
      <w:tblGrid>
        <w:gridCol w:w="916"/>
        <w:gridCol w:w="1479"/>
        <w:gridCol w:w="8287"/>
      </w:tblGrid>
      <w:tr w:rsidR="000D5AD5" w:rsidRPr="003F60F3" w:rsidTr="00552285">
        <w:trPr>
          <w:trHeight w:val="414"/>
        </w:trPr>
        <w:tc>
          <w:tcPr>
            <w:tcW w:w="916" w:type="dxa"/>
          </w:tcPr>
          <w:p w:rsidR="00026E68" w:rsidRPr="003F60F3" w:rsidRDefault="00026E68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1479" w:type="dxa"/>
          </w:tcPr>
          <w:p w:rsidR="00026E68" w:rsidRPr="003F60F3" w:rsidRDefault="00026E68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8287" w:type="dxa"/>
          </w:tcPr>
          <w:p w:rsidR="00026E68" w:rsidRPr="003F60F3" w:rsidRDefault="00026E68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</w:t>
            </w:r>
          </w:p>
        </w:tc>
      </w:tr>
      <w:tr w:rsidR="001F5337" w:rsidRPr="003F60F3" w:rsidTr="00552285">
        <w:tc>
          <w:tcPr>
            <w:tcW w:w="916" w:type="dxa"/>
          </w:tcPr>
          <w:p w:rsidR="001F5337" w:rsidRPr="003F60F3" w:rsidRDefault="0055228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479" w:type="dxa"/>
          </w:tcPr>
          <w:p w:rsidR="001F5337" w:rsidRPr="003F60F3" w:rsidRDefault="00552285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8287" w:type="dxa"/>
          </w:tcPr>
          <w:p w:rsidR="001F5337" w:rsidRPr="003F60F3" w:rsidRDefault="00552285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Совместная деятельность учителя и ученика на уроках информатики. </w:t>
            </w:r>
            <w:r w:rsidR="001F5337" w:rsidRPr="003F60F3">
              <w:rPr>
                <w:rFonts w:ascii="Times New Roman" w:hAnsi="Times New Roman" w:cs="Times New Roman"/>
                <w:sz w:val="28"/>
                <w:szCs w:val="28"/>
              </w:rPr>
              <w:t>Изучение педагогической деятельности учителей при обновлении школьной программы</w:t>
            </w:r>
          </w:p>
        </w:tc>
      </w:tr>
      <w:tr w:rsidR="00552285" w:rsidRPr="003F60F3" w:rsidTr="00552285">
        <w:tc>
          <w:tcPr>
            <w:tcW w:w="916" w:type="dxa"/>
          </w:tcPr>
          <w:p w:rsidR="00552285" w:rsidRPr="003F60F3" w:rsidRDefault="0055228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2,3</w:t>
            </w:r>
          </w:p>
        </w:tc>
        <w:tc>
          <w:tcPr>
            <w:tcW w:w="1479" w:type="dxa"/>
          </w:tcPr>
          <w:p w:rsidR="00552285" w:rsidRPr="003F60F3" w:rsidRDefault="00552285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8287" w:type="dxa"/>
          </w:tcPr>
          <w:p w:rsidR="00552285" w:rsidRPr="003F60F3" w:rsidRDefault="00552285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Дифференциация обучения на уроках математики в начальных классах. </w:t>
            </w: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Изучение педагогической деятельности учителей при обновлении школьной программы</w:t>
            </w:r>
          </w:p>
        </w:tc>
      </w:tr>
      <w:tr w:rsidR="00552285" w:rsidRPr="003F60F3" w:rsidTr="00552285">
        <w:tc>
          <w:tcPr>
            <w:tcW w:w="916" w:type="dxa"/>
          </w:tcPr>
          <w:p w:rsidR="00552285" w:rsidRPr="003F60F3" w:rsidRDefault="0055228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479" w:type="dxa"/>
          </w:tcPr>
          <w:p w:rsidR="00552285" w:rsidRPr="003F60F3" w:rsidRDefault="00552285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8287" w:type="dxa"/>
          </w:tcPr>
          <w:p w:rsidR="00552285" w:rsidRPr="003F60F3" w:rsidRDefault="00552285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Проверка ЗУН учащихся по казахскому языку в условиях ОСО. </w:t>
            </w: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Изучение педагогической деятельности учителей при обновлении школьной программы</w:t>
            </w:r>
          </w:p>
        </w:tc>
      </w:tr>
      <w:tr w:rsidR="00FE58CC" w:rsidRPr="003F60F3" w:rsidTr="00552285">
        <w:tc>
          <w:tcPr>
            <w:tcW w:w="916" w:type="dxa"/>
          </w:tcPr>
          <w:p w:rsidR="00026E68" w:rsidRPr="003F60F3" w:rsidRDefault="0055228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8-11</w:t>
            </w:r>
          </w:p>
        </w:tc>
        <w:tc>
          <w:tcPr>
            <w:tcW w:w="1479" w:type="dxa"/>
          </w:tcPr>
          <w:p w:rsidR="00026E68" w:rsidRPr="003F60F3" w:rsidRDefault="00552285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8287" w:type="dxa"/>
          </w:tcPr>
          <w:p w:rsidR="00026E68" w:rsidRPr="003F60F3" w:rsidRDefault="00552285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 xml:space="preserve">Анализ состояния преподавания истории Казахстана  </w:t>
            </w:r>
          </w:p>
        </w:tc>
      </w:tr>
      <w:tr w:rsidR="00552285" w:rsidRPr="003F60F3" w:rsidTr="00552285">
        <w:tc>
          <w:tcPr>
            <w:tcW w:w="916" w:type="dxa"/>
          </w:tcPr>
          <w:p w:rsidR="00552285" w:rsidRPr="003F60F3" w:rsidRDefault="0055228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1479" w:type="dxa"/>
          </w:tcPr>
          <w:p w:rsidR="00552285" w:rsidRPr="003F60F3" w:rsidRDefault="00552285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8287" w:type="dxa"/>
          </w:tcPr>
          <w:p w:rsidR="00552285" w:rsidRPr="003F60F3" w:rsidRDefault="00552285" w:rsidP="003F60F3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Сформированность ведущих знаний, умений и навыков обучающихся по литературному чтению</w:t>
            </w:r>
          </w:p>
        </w:tc>
      </w:tr>
      <w:tr w:rsidR="00552285" w:rsidRPr="003F60F3" w:rsidTr="00552285">
        <w:tc>
          <w:tcPr>
            <w:tcW w:w="916" w:type="dxa"/>
          </w:tcPr>
          <w:p w:rsidR="00552285" w:rsidRPr="003F60F3" w:rsidRDefault="0055228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5-7</w:t>
            </w:r>
          </w:p>
        </w:tc>
        <w:tc>
          <w:tcPr>
            <w:tcW w:w="1479" w:type="dxa"/>
          </w:tcPr>
          <w:p w:rsidR="00552285" w:rsidRPr="003F60F3" w:rsidRDefault="00552285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8287" w:type="dxa"/>
          </w:tcPr>
          <w:p w:rsidR="00552285" w:rsidRPr="003F60F3" w:rsidRDefault="00552285" w:rsidP="003F60F3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Сформированность ведущих знаний, умений и навыков обучающихся по русскому языку</w:t>
            </w:r>
          </w:p>
        </w:tc>
      </w:tr>
      <w:tr w:rsidR="00552285" w:rsidRPr="003F60F3" w:rsidTr="00552285">
        <w:tc>
          <w:tcPr>
            <w:tcW w:w="916" w:type="dxa"/>
          </w:tcPr>
          <w:p w:rsidR="00552285" w:rsidRPr="003F60F3" w:rsidRDefault="0055228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1479" w:type="dxa"/>
          </w:tcPr>
          <w:p w:rsidR="00552285" w:rsidRPr="003F60F3" w:rsidRDefault="00552285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8287" w:type="dxa"/>
          </w:tcPr>
          <w:p w:rsidR="00552285" w:rsidRPr="003F60F3" w:rsidRDefault="00552285" w:rsidP="003F60F3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Организация и качество преподавания физической культуры в начальной школе</w:t>
            </w:r>
          </w:p>
        </w:tc>
      </w:tr>
      <w:tr w:rsidR="00552285" w:rsidRPr="003F60F3" w:rsidTr="00552285">
        <w:tc>
          <w:tcPr>
            <w:tcW w:w="916" w:type="dxa"/>
          </w:tcPr>
          <w:p w:rsidR="00552285" w:rsidRPr="003F60F3" w:rsidRDefault="004742EB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  <w:r w:rsidR="00552285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-6</w:t>
            </w:r>
          </w:p>
        </w:tc>
        <w:tc>
          <w:tcPr>
            <w:tcW w:w="1479" w:type="dxa"/>
          </w:tcPr>
          <w:p w:rsidR="00552285" w:rsidRPr="003F60F3" w:rsidRDefault="00552285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8287" w:type="dxa"/>
          </w:tcPr>
          <w:p w:rsidR="00552285" w:rsidRPr="003F60F3" w:rsidRDefault="00552285" w:rsidP="003F60F3">
            <w:pPr>
              <w:pStyle w:val="TableContents"/>
              <w:rPr>
                <w:rFonts w:ascii="Times New Roman" w:hAnsi="Times New Roman" w:cs="Times New Roman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ЗУН </w:t>
            </w:r>
            <w:r w:rsidR="004742EB" w:rsidRPr="003F60F3">
              <w:rPr>
                <w:rFonts w:ascii="Times New Roman" w:hAnsi="Times New Roman" w:cs="Times New Roman"/>
                <w:sz w:val="28"/>
                <w:szCs w:val="28"/>
              </w:rPr>
              <w:t>учащихся по математике по ОСО</w:t>
            </w:r>
          </w:p>
        </w:tc>
      </w:tr>
    </w:tbl>
    <w:p w:rsidR="00BB03FF" w:rsidRPr="003F60F3" w:rsidRDefault="00BB03FF" w:rsidP="003F60F3">
      <w:pPr>
        <w:pStyle w:val="Standard"/>
        <w:tabs>
          <w:tab w:val="left" w:pos="375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D2835" w:rsidRPr="003F60F3" w:rsidRDefault="00CA0565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Классно-обобщающий контроль</w:t>
      </w:r>
    </w:p>
    <w:p w:rsidR="008E2464" w:rsidRPr="003F60F3" w:rsidRDefault="008E2464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10853" w:type="dxa"/>
        <w:tblLook w:val="0000" w:firstRow="0" w:lastRow="0" w:firstColumn="0" w:lastColumn="0" w:noHBand="0" w:noVBand="0"/>
      </w:tblPr>
      <w:tblGrid>
        <w:gridCol w:w="1327"/>
        <w:gridCol w:w="1804"/>
        <w:gridCol w:w="7722"/>
      </w:tblGrid>
      <w:tr w:rsidR="000D5AD5" w:rsidRPr="003F60F3" w:rsidTr="003F60F3">
        <w:trPr>
          <w:trHeight w:val="414"/>
        </w:trPr>
        <w:tc>
          <w:tcPr>
            <w:tcW w:w="1323" w:type="dxa"/>
            <w:shd w:val="clear" w:color="auto" w:fill="auto"/>
          </w:tcPr>
          <w:p w:rsidR="00CA0565" w:rsidRPr="003F60F3" w:rsidRDefault="00CA056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1804" w:type="dxa"/>
          </w:tcPr>
          <w:p w:rsidR="00CA0565" w:rsidRPr="003F60F3" w:rsidRDefault="00CA056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7726" w:type="dxa"/>
          </w:tcPr>
          <w:p w:rsidR="00CA0565" w:rsidRPr="003F60F3" w:rsidRDefault="00CA056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</w:t>
            </w:r>
          </w:p>
        </w:tc>
      </w:tr>
      <w:tr w:rsidR="000D5AD5" w:rsidRPr="003F60F3" w:rsidTr="003F60F3">
        <w:tc>
          <w:tcPr>
            <w:tcW w:w="1323" w:type="dxa"/>
            <w:shd w:val="clear" w:color="auto" w:fill="auto"/>
          </w:tcPr>
          <w:p w:rsidR="00CA0565" w:rsidRPr="003F60F3" w:rsidRDefault="00290133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804" w:type="dxa"/>
          </w:tcPr>
          <w:p w:rsidR="00CA0565" w:rsidRPr="003F60F3" w:rsidRDefault="00290133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7726" w:type="dxa"/>
          </w:tcPr>
          <w:p w:rsidR="00CA0565" w:rsidRPr="003F60F3" w:rsidRDefault="001F5337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Изучение уровня преподавания предметов и уровня ЗУН учащихся (адаптация)</w:t>
            </w:r>
          </w:p>
        </w:tc>
      </w:tr>
      <w:tr w:rsidR="00552285" w:rsidRPr="003F60F3" w:rsidTr="003F60F3">
        <w:tc>
          <w:tcPr>
            <w:tcW w:w="1328" w:type="dxa"/>
            <w:shd w:val="clear" w:color="auto" w:fill="auto"/>
          </w:tcPr>
          <w:p w:rsidR="00552285" w:rsidRPr="003F60F3" w:rsidRDefault="00552285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799" w:type="dxa"/>
          </w:tcPr>
          <w:p w:rsidR="00552285" w:rsidRPr="003F60F3" w:rsidRDefault="00552285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726" w:type="dxa"/>
          </w:tcPr>
          <w:p w:rsidR="00552285" w:rsidRPr="003F60F3" w:rsidRDefault="00552285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 xml:space="preserve">Преемственность в учебно-воспитательном процессе при переходе </w:t>
            </w:r>
            <w:proofErr w:type="gramStart"/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3F60F3">
              <w:rPr>
                <w:rFonts w:ascii="Times New Roman" w:hAnsi="Times New Roman" w:cs="Times New Roman"/>
                <w:sz w:val="28"/>
                <w:szCs w:val="28"/>
              </w:rPr>
              <w:t xml:space="preserve"> в школу 2 ступени. Адаптация учащихся к новой социально-педагогической ситуации.</w:t>
            </w:r>
          </w:p>
        </w:tc>
      </w:tr>
      <w:tr w:rsidR="000D5AD5" w:rsidRPr="003F60F3" w:rsidTr="003F60F3">
        <w:tc>
          <w:tcPr>
            <w:tcW w:w="1323" w:type="dxa"/>
            <w:shd w:val="clear" w:color="auto" w:fill="auto"/>
          </w:tcPr>
          <w:p w:rsidR="00CA0565" w:rsidRPr="003F60F3" w:rsidRDefault="00290133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804" w:type="dxa"/>
          </w:tcPr>
          <w:p w:rsidR="006E5684" w:rsidRPr="003F60F3" w:rsidRDefault="006E5684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7726" w:type="dxa"/>
          </w:tcPr>
          <w:p w:rsidR="00CA0565" w:rsidRPr="003F60F3" w:rsidRDefault="00552285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Уровень подготовки учащихся при СКО</w:t>
            </w:r>
          </w:p>
        </w:tc>
      </w:tr>
      <w:tr w:rsidR="000D5AD5" w:rsidRPr="003F60F3" w:rsidTr="003F60F3">
        <w:tc>
          <w:tcPr>
            <w:tcW w:w="1323" w:type="dxa"/>
            <w:shd w:val="clear" w:color="auto" w:fill="auto"/>
          </w:tcPr>
          <w:p w:rsidR="00CA0565" w:rsidRPr="003F60F3" w:rsidRDefault="006E5684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804" w:type="dxa"/>
          </w:tcPr>
          <w:p w:rsidR="006E5684" w:rsidRPr="003F60F3" w:rsidRDefault="00290133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7726" w:type="dxa"/>
          </w:tcPr>
          <w:p w:rsidR="00CA0565" w:rsidRPr="003F60F3" w:rsidRDefault="00552285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Готовность учащихся к  ВОУД, государственным экзаменам</w:t>
            </w:r>
          </w:p>
        </w:tc>
      </w:tr>
      <w:tr w:rsidR="000D5AD5" w:rsidRPr="003F60F3" w:rsidTr="003F60F3">
        <w:tc>
          <w:tcPr>
            <w:tcW w:w="1323" w:type="dxa"/>
            <w:shd w:val="clear" w:color="auto" w:fill="auto"/>
          </w:tcPr>
          <w:p w:rsidR="00CA0565" w:rsidRPr="003F60F3" w:rsidRDefault="00290133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804" w:type="dxa"/>
          </w:tcPr>
          <w:p w:rsidR="006E5684" w:rsidRPr="003F60F3" w:rsidRDefault="006E5684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7726" w:type="dxa"/>
          </w:tcPr>
          <w:p w:rsidR="00CA0565" w:rsidRPr="003F60F3" w:rsidRDefault="00552285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Уровень подготовки учащихся по предметам в условиях ОСО</w:t>
            </w:r>
          </w:p>
        </w:tc>
      </w:tr>
      <w:tr w:rsidR="000D5AD5" w:rsidRPr="003F60F3" w:rsidTr="003F60F3">
        <w:tc>
          <w:tcPr>
            <w:tcW w:w="1323" w:type="dxa"/>
            <w:shd w:val="clear" w:color="auto" w:fill="auto"/>
          </w:tcPr>
          <w:p w:rsidR="00CA0565" w:rsidRPr="003F60F3" w:rsidRDefault="00290133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804" w:type="dxa"/>
          </w:tcPr>
          <w:p w:rsidR="006E5684" w:rsidRPr="003F60F3" w:rsidRDefault="006E5684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7726" w:type="dxa"/>
          </w:tcPr>
          <w:p w:rsidR="006E5684" w:rsidRPr="003F60F3" w:rsidRDefault="00552285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Изучение уровня подготовки учащихся при переходе в среднее звено</w:t>
            </w:r>
          </w:p>
        </w:tc>
      </w:tr>
      <w:tr w:rsidR="000D5AD5" w:rsidRPr="003F60F3" w:rsidTr="003F60F3">
        <w:tc>
          <w:tcPr>
            <w:tcW w:w="1323" w:type="dxa"/>
            <w:shd w:val="clear" w:color="auto" w:fill="auto"/>
          </w:tcPr>
          <w:p w:rsidR="00CA0565" w:rsidRPr="003F60F3" w:rsidRDefault="00290133" w:rsidP="003F60F3">
            <w:pPr>
              <w:pStyle w:val="TableContents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804" w:type="dxa"/>
          </w:tcPr>
          <w:p w:rsidR="006E5684" w:rsidRPr="003F60F3" w:rsidRDefault="006E5684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7726" w:type="dxa"/>
          </w:tcPr>
          <w:p w:rsidR="00CA0565" w:rsidRPr="003F60F3" w:rsidRDefault="00552285" w:rsidP="003F60F3">
            <w:pPr>
              <w:pStyle w:val="TableContents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Анализ состояния усвоения программы при подготовке к итоговой аттестации</w:t>
            </w:r>
          </w:p>
        </w:tc>
      </w:tr>
    </w:tbl>
    <w:p w:rsidR="00F148A4" w:rsidRPr="003F60F3" w:rsidRDefault="00F148A4" w:rsidP="003F60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2835" w:rsidRPr="003F60F3" w:rsidRDefault="00BF1E6C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Предшкола (0</w:t>
      </w:r>
      <w:r w:rsidR="00356802"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класс</w:t>
      </w: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p w:rsidR="008F3B7C" w:rsidRPr="003F60F3" w:rsidRDefault="008F3B7C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4955"/>
        <w:gridCol w:w="2347"/>
      </w:tblGrid>
      <w:tr w:rsidR="000D5AD5" w:rsidRPr="003F60F3" w:rsidTr="003F60F3">
        <w:trPr>
          <w:jc w:val="center"/>
        </w:trPr>
        <w:tc>
          <w:tcPr>
            <w:tcW w:w="1668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4955" w:type="dxa"/>
          </w:tcPr>
          <w:p w:rsidR="00BF1E6C" w:rsidRPr="003F60F3" w:rsidRDefault="00BF1E6C" w:rsidP="003F60F3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</w:t>
            </w:r>
          </w:p>
        </w:tc>
        <w:tc>
          <w:tcPr>
            <w:tcW w:w="2347" w:type="dxa"/>
          </w:tcPr>
          <w:p w:rsidR="00BF1E6C" w:rsidRPr="003F60F3" w:rsidRDefault="00BF1E6C" w:rsidP="003F60F3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0D5AD5" w:rsidRPr="003F60F3" w:rsidTr="003F60F3">
        <w:trPr>
          <w:jc w:val="center"/>
        </w:trPr>
        <w:tc>
          <w:tcPr>
            <w:tcW w:w="1668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4955" w:type="dxa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знаний воспитанников</w:t>
            </w:r>
            <w:r w:rsidR="00356802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на начало учебного года</w:t>
            </w:r>
          </w:p>
        </w:tc>
        <w:tc>
          <w:tcPr>
            <w:tcW w:w="2347" w:type="dxa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ЗУВР</w:t>
            </w:r>
            <w:r w:rsidR="00FE58CC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r w:rsidR="00356802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учитель </w:t>
            </w:r>
            <w:proofErr w:type="gramStart"/>
            <w:r w:rsidR="00356802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</w:t>
            </w:r>
            <w:proofErr w:type="gramEnd"/>
          </w:p>
        </w:tc>
      </w:tr>
      <w:tr w:rsidR="00356802" w:rsidRPr="003F60F3" w:rsidTr="003F60F3">
        <w:trPr>
          <w:jc w:val="center"/>
        </w:trPr>
        <w:tc>
          <w:tcPr>
            <w:tcW w:w="1668" w:type="dxa"/>
            <w:shd w:val="clear" w:color="auto" w:fill="auto"/>
          </w:tcPr>
          <w:p w:rsidR="00356802" w:rsidRPr="003F60F3" w:rsidRDefault="00356802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4955" w:type="dxa"/>
          </w:tcPr>
          <w:p w:rsidR="00356802" w:rsidRPr="003F60F3" w:rsidRDefault="00356802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Уровень знаний воспитанников (промежуточный контроль)</w:t>
            </w:r>
          </w:p>
        </w:tc>
        <w:tc>
          <w:tcPr>
            <w:tcW w:w="2347" w:type="dxa"/>
          </w:tcPr>
          <w:p w:rsidR="00356802" w:rsidRPr="003F60F3" w:rsidRDefault="00356802" w:rsidP="003F60F3"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ЗУВР, учитель </w:t>
            </w:r>
            <w:proofErr w:type="gramStart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</w:t>
            </w:r>
            <w:proofErr w:type="gramEnd"/>
          </w:p>
        </w:tc>
      </w:tr>
      <w:tr w:rsidR="00356802" w:rsidRPr="003F60F3" w:rsidTr="003F60F3">
        <w:trPr>
          <w:jc w:val="center"/>
        </w:trPr>
        <w:tc>
          <w:tcPr>
            <w:tcW w:w="1668" w:type="dxa"/>
            <w:shd w:val="clear" w:color="auto" w:fill="auto"/>
          </w:tcPr>
          <w:p w:rsidR="00356802" w:rsidRPr="003F60F3" w:rsidRDefault="00356802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4955" w:type="dxa"/>
          </w:tcPr>
          <w:p w:rsidR="00356802" w:rsidRPr="003F60F3" w:rsidRDefault="00356802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Качество и уровень подготовленности детей класса предшкольной подготовки  к 1 классу</w:t>
            </w:r>
          </w:p>
        </w:tc>
        <w:tc>
          <w:tcPr>
            <w:tcW w:w="2347" w:type="dxa"/>
          </w:tcPr>
          <w:p w:rsidR="00356802" w:rsidRPr="003F60F3" w:rsidRDefault="00356802" w:rsidP="003F60F3"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ЗУВР, учитель </w:t>
            </w:r>
            <w:proofErr w:type="gramStart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</w:t>
            </w:r>
            <w:proofErr w:type="gramEnd"/>
          </w:p>
        </w:tc>
      </w:tr>
    </w:tbl>
    <w:p w:rsidR="000D5AD5" w:rsidRPr="003F60F3" w:rsidRDefault="000D5AD5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361" w:rsidRPr="003F60F3" w:rsidRDefault="00B75361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1E6C" w:rsidRPr="003F60F3" w:rsidRDefault="00BF1E6C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Техника чтения п</w:t>
      </w:r>
      <w:r w:rsidR="00765244"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родному</w:t>
      </w: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языку</w:t>
      </w:r>
      <w:r w:rsidR="00765244"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(казахский, русский)</w:t>
      </w:r>
    </w:p>
    <w:p w:rsidR="004C5EC6" w:rsidRPr="003F60F3" w:rsidRDefault="004C5EC6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4110"/>
        <w:gridCol w:w="1403"/>
        <w:gridCol w:w="2390"/>
      </w:tblGrid>
      <w:tr w:rsidR="000D5AD5" w:rsidRPr="003F60F3" w:rsidTr="003F60F3">
        <w:trPr>
          <w:jc w:val="center"/>
        </w:trPr>
        <w:tc>
          <w:tcPr>
            <w:tcW w:w="1668" w:type="dxa"/>
            <w:shd w:val="clear" w:color="auto" w:fill="auto"/>
          </w:tcPr>
          <w:p w:rsidR="001D2835" w:rsidRPr="003F60F3" w:rsidRDefault="001D2835" w:rsidP="003F60F3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F1E6C" w:rsidRPr="003F60F3" w:rsidRDefault="00BF1E6C" w:rsidP="003F60F3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4110" w:type="dxa"/>
            <w:shd w:val="clear" w:color="auto" w:fill="auto"/>
          </w:tcPr>
          <w:p w:rsidR="001D2835" w:rsidRPr="003F60F3" w:rsidRDefault="001D2835" w:rsidP="003F60F3">
            <w:pPr>
              <w:pStyle w:val="Standard"/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F1E6C" w:rsidRPr="003F60F3" w:rsidRDefault="00BF1E6C" w:rsidP="003F60F3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</w:t>
            </w:r>
          </w:p>
        </w:tc>
        <w:tc>
          <w:tcPr>
            <w:tcW w:w="1403" w:type="dxa"/>
            <w:shd w:val="clear" w:color="auto" w:fill="auto"/>
          </w:tcPr>
          <w:p w:rsidR="001D2835" w:rsidRPr="003F60F3" w:rsidRDefault="001D2835" w:rsidP="003F60F3">
            <w:pPr>
              <w:pStyle w:val="Standard"/>
              <w:tabs>
                <w:tab w:val="center" w:pos="59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BF1E6C" w:rsidRPr="003F60F3" w:rsidRDefault="001D2835" w:rsidP="003F60F3">
            <w:pPr>
              <w:pStyle w:val="Standard"/>
              <w:tabs>
                <w:tab w:val="center" w:pos="59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="00BF1E6C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Классы</w:t>
            </w:r>
          </w:p>
        </w:tc>
        <w:tc>
          <w:tcPr>
            <w:tcW w:w="2390" w:type="dxa"/>
            <w:shd w:val="clear" w:color="auto" w:fill="auto"/>
          </w:tcPr>
          <w:p w:rsidR="001D2835" w:rsidRPr="003F60F3" w:rsidRDefault="001D2835" w:rsidP="003F60F3">
            <w:pPr>
              <w:pStyle w:val="Standard"/>
              <w:tabs>
                <w:tab w:val="center" w:pos="1087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BF1E6C" w:rsidRPr="003F60F3" w:rsidRDefault="00BF1E6C" w:rsidP="003F60F3">
            <w:pPr>
              <w:pStyle w:val="Standard"/>
              <w:tabs>
                <w:tab w:val="center" w:pos="1087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  <w:p w:rsidR="001D2835" w:rsidRPr="003F60F3" w:rsidRDefault="001D2835" w:rsidP="003F60F3">
            <w:pPr>
              <w:pStyle w:val="Standard"/>
              <w:tabs>
                <w:tab w:val="center" w:pos="1087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D5AD5" w:rsidRPr="003F60F3" w:rsidTr="003F60F3">
        <w:trPr>
          <w:jc w:val="center"/>
        </w:trPr>
        <w:tc>
          <w:tcPr>
            <w:tcW w:w="1668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shd w:val="clear" w:color="auto" w:fill="auto"/>
          </w:tcPr>
          <w:p w:rsidR="001D2835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Проверка скорости чтения (вхо</w:t>
            </w:r>
            <w:r w:rsidR="008E2464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дной контроль)</w:t>
            </w:r>
          </w:p>
        </w:tc>
        <w:tc>
          <w:tcPr>
            <w:tcW w:w="1403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2-4</w:t>
            </w:r>
          </w:p>
        </w:tc>
        <w:tc>
          <w:tcPr>
            <w:tcW w:w="2390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ЗУВР</w:t>
            </w:r>
          </w:p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РМО НК</w:t>
            </w:r>
          </w:p>
        </w:tc>
      </w:tr>
      <w:tr w:rsidR="000D5AD5" w:rsidRPr="003F60F3" w:rsidTr="003F60F3">
        <w:trPr>
          <w:jc w:val="center"/>
        </w:trPr>
        <w:tc>
          <w:tcPr>
            <w:tcW w:w="1668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shd w:val="clear" w:color="auto" w:fill="auto"/>
          </w:tcPr>
          <w:p w:rsidR="001D2835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Выявление нормы чтения на середин</w:t>
            </w:r>
            <w:r w:rsidR="008E2464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 года (промежуточный контроль)</w:t>
            </w:r>
          </w:p>
        </w:tc>
        <w:tc>
          <w:tcPr>
            <w:tcW w:w="1403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2390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ЗУВР</w:t>
            </w:r>
          </w:p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РМО НК</w:t>
            </w:r>
          </w:p>
        </w:tc>
      </w:tr>
      <w:tr w:rsidR="000D5AD5" w:rsidRPr="003F60F3" w:rsidTr="003F60F3">
        <w:trPr>
          <w:jc w:val="center"/>
        </w:trPr>
        <w:tc>
          <w:tcPr>
            <w:tcW w:w="1668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Апрель </w:t>
            </w:r>
          </w:p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110" w:type="dxa"/>
            <w:shd w:val="clear" w:color="auto" w:fill="auto"/>
          </w:tcPr>
          <w:p w:rsidR="001D2835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Выявление нормы чтения на сер</w:t>
            </w:r>
            <w:r w:rsidR="008E2464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едину года (итоговый  контроль)</w:t>
            </w:r>
          </w:p>
        </w:tc>
        <w:tc>
          <w:tcPr>
            <w:tcW w:w="1403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1-4</w:t>
            </w:r>
          </w:p>
        </w:tc>
        <w:tc>
          <w:tcPr>
            <w:tcW w:w="2390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ЗУВР</w:t>
            </w:r>
          </w:p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РМО НК</w:t>
            </w:r>
          </w:p>
        </w:tc>
      </w:tr>
    </w:tbl>
    <w:p w:rsidR="00B75361" w:rsidRPr="003F60F3" w:rsidRDefault="00B75361" w:rsidP="003F60F3">
      <w:pPr>
        <w:pStyle w:val="af1"/>
        <w:ind w:firstLine="0"/>
        <w:rPr>
          <w:b/>
          <w:lang w:val="ru-RU"/>
        </w:rPr>
      </w:pPr>
    </w:p>
    <w:p w:rsidR="00B75361" w:rsidRPr="003F60F3" w:rsidRDefault="00B75361" w:rsidP="003F60F3">
      <w:pPr>
        <w:pStyle w:val="af1"/>
        <w:ind w:firstLine="0"/>
        <w:jc w:val="center"/>
        <w:rPr>
          <w:b/>
          <w:lang w:val="ru-RU"/>
        </w:rPr>
      </w:pPr>
      <w:r w:rsidRPr="003F60F3">
        <w:rPr>
          <w:b/>
          <w:lang w:val="ru-RU"/>
        </w:rPr>
        <w:t xml:space="preserve">Нормы </w:t>
      </w:r>
      <w:proofErr w:type="spellStart"/>
      <w:r w:rsidRPr="003F60F3">
        <w:rPr>
          <w:b/>
          <w:lang w:val="ru-RU"/>
        </w:rPr>
        <w:t>сформированности</w:t>
      </w:r>
      <w:proofErr w:type="spellEnd"/>
      <w:r w:rsidRPr="003F60F3">
        <w:rPr>
          <w:b/>
          <w:lang w:val="ru-RU"/>
        </w:rPr>
        <w:t xml:space="preserve"> навыка чтения </w:t>
      </w:r>
      <w:r w:rsidRPr="003F60F3">
        <w:rPr>
          <w:rFonts w:eastAsia="Consolas"/>
          <w:b/>
          <w:lang w:val="ru-RU"/>
        </w:rPr>
        <w:t xml:space="preserve">2018-2019 </w:t>
      </w:r>
      <w:proofErr w:type="spellStart"/>
      <w:r w:rsidRPr="003F60F3">
        <w:rPr>
          <w:rFonts w:eastAsia="Consolas"/>
          <w:b/>
          <w:lang w:val="ru-RU"/>
        </w:rPr>
        <w:t>уч</w:t>
      </w:r>
      <w:proofErr w:type="gramStart"/>
      <w:r w:rsidRPr="003F60F3">
        <w:rPr>
          <w:rFonts w:eastAsia="Consolas"/>
          <w:b/>
          <w:lang w:val="ru-RU"/>
        </w:rPr>
        <w:t>.г</w:t>
      </w:r>
      <w:proofErr w:type="gramEnd"/>
      <w:r w:rsidRPr="003F60F3">
        <w:rPr>
          <w:rFonts w:eastAsia="Consolas"/>
          <w:b/>
          <w:lang w:val="ru-RU"/>
        </w:rPr>
        <w:t>од</w:t>
      </w:r>
      <w:proofErr w:type="spellEnd"/>
      <w:r w:rsidRPr="003F60F3">
        <w:rPr>
          <w:rFonts w:eastAsia="Consolas"/>
          <w:b/>
          <w:lang w:val="ru-RU"/>
        </w:rPr>
        <w:t xml:space="preserve"> (ИМП)</w:t>
      </w:r>
    </w:p>
    <w:p w:rsidR="00B75361" w:rsidRPr="003F60F3" w:rsidRDefault="00B75361" w:rsidP="003F60F3">
      <w:pPr>
        <w:pStyle w:val="af1"/>
        <w:ind w:firstLine="0"/>
        <w:rPr>
          <w:rFonts w:eastAsia="Consolas"/>
          <w:lang w:val="ru-RU"/>
        </w:rPr>
      </w:pPr>
    </w:p>
    <w:p w:rsidR="00B75361" w:rsidRPr="003F60F3" w:rsidRDefault="00B75361" w:rsidP="003F60F3">
      <w:pPr>
        <w:pStyle w:val="af1"/>
        <w:ind w:firstLine="0"/>
        <w:rPr>
          <w:rFonts w:eastAsia="Consolas"/>
          <w:b/>
          <w:u w:val="single"/>
          <w:lang w:val="ru-RU"/>
        </w:rPr>
      </w:pPr>
      <w:r w:rsidRPr="003F60F3">
        <w:rPr>
          <w:rFonts w:eastAsia="Consolas"/>
          <w:b/>
          <w:u w:val="single"/>
          <w:lang w:val="ru-RU"/>
        </w:rPr>
        <w:t>1 класс</w:t>
      </w:r>
    </w:p>
    <w:p w:rsidR="00B75361" w:rsidRPr="003F60F3" w:rsidRDefault="00B75361" w:rsidP="003F60F3">
      <w:pPr>
        <w:pStyle w:val="af1"/>
        <w:ind w:firstLine="0"/>
        <w:rPr>
          <w:lang w:val="ru-RU"/>
        </w:rPr>
      </w:pPr>
      <w:r w:rsidRPr="003F60F3">
        <w:rPr>
          <w:rFonts w:eastAsia="Consolas"/>
          <w:lang w:val="ru-RU"/>
        </w:rPr>
        <w:t>В первом  полугодии техника чтения не проверяется.</w:t>
      </w:r>
      <w:r w:rsidRPr="003F60F3">
        <w:rPr>
          <w:lang w:val="ru-RU"/>
        </w:rPr>
        <w:t xml:space="preserve"> Норма скорости чтения во втором полугодии составляет 30-35 и более слов в минуту. В первом классе проверяется </w:t>
      </w:r>
      <w:proofErr w:type="spellStart"/>
      <w:r w:rsidRPr="003F60F3">
        <w:rPr>
          <w:lang w:val="ru-RU"/>
        </w:rPr>
        <w:t>сформированность</w:t>
      </w:r>
      <w:proofErr w:type="spellEnd"/>
      <w:r w:rsidRPr="003F60F3">
        <w:rPr>
          <w:lang w:val="ru-RU"/>
        </w:rPr>
        <w:t xml:space="preserve"> слогового способа чтения: осознание общего смысла читаемого текста при темпе чтения, соответствующего программным требованиям; понимание значения отдельных слов и предложений.</w:t>
      </w:r>
    </w:p>
    <w:p w:rsidR="00B75361" w:rsidRPr="003F60F3" w:rsidRDefault="00B75361" w:rsidP="003F60F3">
      <w:pPr>
        <w:pStyle w:val="af1"/>
        <w:ind w:firstLine="0"/>
        <w:rPr>
          <w:b/>
          <w:lang w:val="ru-RU"/>
        </w:rPr>
      </w:pPr>
    </w:p>
    <w:tbl>
      <w:tblPr>
        <w:tblW w:w="9394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1942"/>
        <w:gridCol w:w="1742"/>
        <w:gridCol w:w="1944"/>
        <w:gridCol w:w="2208"/>
      </w:tblGrid>
      <w:tr w:rsidR="00B75361" w:rsidRPr="003F60F3" w:rsidTr="00B75361">
        <w:trPr>
          <w:jc w:val="center"/>
        </w:trPr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tabs>
                <w:tab w:val="left" w:pos="1342"/>
              </w:tabs>
              <w:ind w:right="-5" w:firstLine="0"/>
              <w:jc w:val="center"/>
              <w:rPr>
                <w:lang w:val="ru-RU"/>
              </w:rPr>
            </w:pPr>
            <w:r w:rsidRPr="003F60F3">
              <w:rPr>
                <w:rFonts w:eastAsia="Calibri"/>
                <w:lang w:val="ru-RU"/>
              </w:rPr>
              <w:t>Класс</w:t>
            </w:r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ind w:firstLine="0"/>
              <w:jc w:val="center"/>
              <w:rPr>
                <w:lang w:val="ru-RU"/>
              </w:rPr>
            </w:pPr>
            <w:r w:rsidRPr="003F60F3">
              <w:rPr>
                <w:rFonts w:eastAsia="Calibri"/>
                <w:lang w:val="ru-RU"/>
              </w:rPr>
              <w:t>Обязательный уровень</w:t>
            </w:r>
          </w:p>
        </w:tc>
        <w:tc>
          <w:tcPr>
            <w:tcW w:w="4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ind w:right="135" w:firstLine="0"/>
              <w:jc w:val="center"/>
              <w:rPr>
                <w:lang w:val="ru-RU"/>
              </w:rPr>
            </w:pPr>
            <w:r w:rsidRPr="003F60F3">
              <w:rPr>
                <w:rFonts w:eastAsia="Calibri"/>
                <w:lang w:val="ru-RU"/>
              </w:rPr>
              <w:t>Возможный уровень</w:t>
            </w:r>
          </w:p>
        </w:tc>
      </w:tr>
      <w:tr w:rsidR="00B75361" w:rsidRPr="003F60F3" w:rsidTr="00B75361">
        <w:trPr>
          <w:jc w:val="center"/>
        </w:trPr>
        <w:tc>
          <w:tcPr>
            <w:tcW w:w="15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75361" w:rsidRPr="003F60F3" w:rsidRDefault="00B75361" w:rsidP="003F60F3">
            <w:pPr>
              <w:tabs>
                <w:tab w:val="left" w:pos="1342"/>
              </w:tabs>
              <w:spacing w:after="0" w:line="240" w:lineRule="auto"/>
              <w:ind w:right="-5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ind w:firstLine="0"/>
              <w:jc w:val="center"/>
              <w:rPr>
                <w:lang w:val="ru-RU"/>
              </w:rPr>
            </w:pPr>
            <w:r w:rsidRPr="003F60F3">
              <w:rPr>
                <w:rFonts w:eastAsia="Calibri"/>
                <w:lang w:val="ru-RU"/>
              </w:rPr>
              <w:t>1 полугодие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ind w:firstLine="0"/>
              <w:jc w:val="center"/>
              <w:rPr>
                <w:lang w:val="ru-RU"/>
              </w:rPr>
            </w:pPr>
            <w:r w:rsidRPr="003F60F3">
              <w:rPr>
                <w:rFonts w:eastAsia="Calibri"/>
                <w:lang w:val="ru-RU"/>
              </w:rPr>
              <w:t>2 полугодие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ind w:right="135" w:firstLine="0"/>
              <w:jc w:val="center"/>
              <w:rPr>
                <w:lang w:val="ru-RU"/>
              </w:rPr>
            </w:pPr>
            <w:r w:rsidRPr="003F60F3">
              <w:rPr>
                <w:rFonts w:eastAsia="Calibri"/>
                <w:lang w:val="ru-RU"/>
              </w:rPr>
              <w:t>1 полугодие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ind w:right="135" w:firstLine="0"/>
              <w:jc w:val="center"/>
              <w:rPr>
                <w:lang w:val="ru-RU"/>
              </w:rPr>
            </w:pPr>
            <w:r w:rsidRPr="003F60F3">
              <w:rPr>
                <w:rFonts w:eastAsia="Calibri"/>
                <w:lang w:val="ru-RU"/>
              </w:rPr>
              <w:t>2 полугодие</w:t>
            </w:r>
          </w:p>
        </w:tc>
      </w:tr>
      <w:tr w:rsidR="00B75361" w:rsidRPr="003F60F3" w:rsidTr="00B75361">
        <w:trPr>
          <w:jc w:val="center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tabs>
                <w:tab w:val="left" w:pos="1342"/>
              </w:tabs>
              <w:ind w:right="-5" w:firstLine="0"/>
              <w:jc w:val="center"/>
              <w:rPr>
                <w:b/>
                <w:lang w:val="ru-RU"/>
              </w:rPr>
            </w:pPr>
            <w:r w:rsidRPr="003F60F3">
              <w:rPr>
                <w:rFonts w:eastAsia="Calibri"/>
                <w:b/>
                <w:lang w:val="ru-RU"/>
              </w:rPr>
              <w:t>2 класс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ind w:firstLine="0"/>
              <w:jc w:val="center"/>
              <w:rPr>
                <w:lang w:val="ru-RU"/>
              </w:rPr>
            </w:pPr>
            <w:r w:rsidRPr="003F60F3">
              <w:rPr>
                <w:rFonts w:eastAsia="Calibri"/>
                <w:lang w:val="ru-RU"/>
              </w:rPr>
              <w:t>40-50 слов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ind w:firstLine="0"/>
              <w:jc w:val="center"/>
              <w:rPr>
                <w:lang w:val="ru-RU"/>
              </w:rPr>
            </w:pPr>
            <w:r w:rsidRPr="003F60F3">
              <w:rPr>
                <w:rFonts w:eastAsia="Calibri"/>
                <w:lang w:val="ru-RU"/>
              </w:rPr>
              <w:t>50-60 слов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ind w:right="135" w:firstLine="0"/>
              <w:jc w:val="center"/>
              <w:rPr>
                <w:lang w:val="ru-RU"/>
              </w:rPr>
            </w:pPr>
            <w:r w:rsidRPr="003F60F3">
              <w:rPr>
                <w:rFonts w:eastAsia="Calibri"/>
                <w:lang w:val="ru-RU"/>
              </w:rPr>
              <w:t>50-60 слов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tabs>
                <w:tab w:val="left" w:pos="1349"/>
              </w:tabs>
              <w:ind w:right="135" w:firstLine="0"/>
              <w:jc w:val="center"/>
              <w:rPr>
                <w:lang w:val="ru-RU"/>
              </w:rPr>
            </w:pPr>
            <w:r w:rsidRPr="003F60F3">
              <w:rPr>
                <w:rFonts w:eastAsia="Calibri"/>
                <w:lang w:val="ru-RU"/>
              </w:rPr>
              <w:t>60-70 слов</w:t>
            </w:r>
          </w:p>
        </w:tc>
      </w:tr>
      <w:tr w:rsidR="00B75361" w:rsidRPr="003F60F3" w:rsidTr="00B75361">
        <w:trPr>
          <w:jc w:val="center"/>
        </w:trPr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tabs>
                <w:tab w:val="left" w:pos="1342"/>
              </w:tabs>
              <w:ind w:right="-5" w:firstLine="0"/>
              <w:jc w:val="center"/>
              <w:rPr>
                <w:b/>
                <w:lang w:val="ru-RU"/>
              </w:rPr>
            </w:pPr>
            <w:r w:rsidRPr="003F60F3">
              <w:rPr>
                <w:rFonts w:eastAsia="Calibri"/>
                <w:b/>
                <w:lang w:val="ru-RU"/>
              </w:rPr>
              <w:t>3 класс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ind w:firstLine="0"/>
              <w:jc w:val="center"/>
              <w:rPr>
                <w:lang w:val="ru-RU"/>
              </w:rPr>
            </w:pPr>
            <w:r w:rsidRPr="003F60F3">
              <w:rPr>
                <w:rFonts w:eastAsia="Calibri"/>
                <w:lang w:val="ru-RU"/>
              </w:rPr>
              <w:t>60-70 слов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ind w:firstLine="0"/>
              <w:jc w:val="center"/>
              <w:rPr>
                <w:lang w:val="ru-RU"/>
              </w:rPr>
            </w:pPr>
            <w:r w:rsidRPr="003F60F3">
              <w:rPr>
                <w:rFonts w:eastAsia="Calibri"/>
                <w:lang w:val="ru-RU"/>
              </w:rPr>
              <w:t>70-80 слов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numPr>
                <w:ilvl w:val="1"/>
                <w:numId w:val="34"/>
              </w:numPr>
              <w:ind w:right="135"/>
              <w:jc w:val="center"/>
              <w:rPr>
                <w:lang w:val="ru-RU"/>
              </w:rPr>
            </w:pPr>
            <w:r w:rsidRPr="003F60F3">
              <w:rPr>
                <w:rFonts w:eastAsia="Calibri"/>
                <w:lang w:val="ru-RU"/>
              </w:rPr>
              <w:t>лов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75361" w:rsidRPr="003F60F3" w:rsidRDefault="00B75361" w:rsidP="003F60F3">
            <w:pPr>
              <w:pStyle w:val="af1"/>
              <w:tabs>
                <w:tab w:val="left" w:pos="1349"/>
              </w:tabs>
              <w:autoSpaceDE w:val="0"/>
              <w:autoSpaceDN w:val="0"/>
              <w:ind w:right="135" w:firstLine="0"/>
              <w:jc w:val="center"/>
              <w:rPr>
                <w:lang w:val="ru-RU"/>
              </w:rPr>
            </w:pPr>
            <w:r w:rsidRPr="003F60F3">
              <w:rPr>
                <w:rFonts w:eastAsia="Calibri"/>
                <w:lang w:val="ru-RU"/>
              </w:rPr>
              <w:t>80-90слов</w:t>
            </w:r>
          </w:p>
        </w:tc>
      </w:tr>
    </w:tbl>
    <w:p w:rsidR="00B75361" w:rsidRPr="003F60F3" w:rsidRDefault="00B75361" w:rsidP="003F60F3">
      <w:pPr>
        <w:pStyle w:val="af1"/>
        <w:ind w:right="3" w:firstLine="585"/>
        <w:jc w:val="left"/>
        <w:rPr>
          <w:lang w:val="ru-RU"/>
        </w:rPr>
      </w:pPr>
    </w:p>
    <w:p w:rsidR="00B75361" w:rsidRPr="003F60F3" w:rsidRDefault="00B75361" w:rsidP="003F60F3">
      <w:pPr>
        <w:rPr>
          <w:rFonts w:ascii="Times New Roman" w:hAnsi="Times New Roman"/>
          <w:b/>
          <w:sz w:val="28"/>
          <w:szCs w:val="28"/>
          <w:u w:val="single"/>
        </w:rPr>
      </w:pPr>
      <w:r w:rsidRPr="003F60F3">
        <w:rPr>
          <w:rFonts w:ascii="Times New Roman" w:hAnsi="Times New Roman"/>
          <w:b/>
          <w:sz w:val="28"/>
          <w:szCs w:val="28"/>
          <w:u w:val="single"/>
        </w:rPr>
        <w:t>4 класс</w:t>
      </w:r>
    </w:p>
    <w:tbl>
      <w:tblPr>
        <w:tblW w:w="0" w:type="auto"/>
        <w:jc w:val="center"/>
        <w:tblInd w:w="11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2"/>
        <w:gridCol w:w="3398"/>
      </w:tblGrid>
      <w:tr w:rsidR="00B75361" w:rsidRPr="003F60F3" w:rsidTr="00B75361">
        <w:trPr>
          <w:trHeight w:val="159"/>
          <w:jc w:val="center"/>
        </w:trPr>
        <w:tc>
          <w:tcPr>
            <w:tcW w:w="2422" w:type="dxa"/>
            <w:shd w:val="clear" w:color="auto" w:fill="auto"/>
          </w:tcPr>
          <w:p w:rsidR="00B75361" w:rsidRPr="003F60F3" w:rsidRDefault="00B75361" w:rsidP="003F60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F60F3">
              <w:rPr>
                <w:rFonts w:ascii="Times New Roman" w:hAnsi="Times New Roman"/>
                <w:sz w:val="28"/>
                <w:szCs w:val="28"/>
                <w:lang w:val="kk-KZ"/>
              </w:rPr>
              <w:t>Ч</w:t>
            </w:r>
            <w:proofErr w:type="spellStart"/>
            <w:r w:rsidRPr="003F60F3">
              <w:rPr>
                <w:rFonts w:ascii="Times New Roman" w:hAnsi="Times New Roman"/>
                <w:sz w:val="28"/>
                <w:szCs w:val="28"/>
              </w:rPr>
              <w:t>етверть</w:t>
            </w:r>
            <w:proofErr w:type="spellEnd"/>
          </w:p>
        </w:tc>
        <w:tc>
          <w:tcPr>
            <w:tcW w:w="3398" w:type="dxa"/>
            <w:shd w:val="clear" w:color="auto" w:fill="auto"/>
          </w:tcPr>
          <w:p w:rsidR="00B75361" w:rsidRPr="003F60F3" w:rsidRDefault="00B75361" w:rsidP="003F60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3F60F3">
              <w:rPr>
                <w:rFonts w:ascii="Times New Roman" w:hAnsi="Times New Roman"/>
                <w:sz w:val="28"/>
                <w:szCs w:val="28"/>
                <w:lang w:val="kk-KZ"/>
              </w:rPr>
              <w:t>Количество слов</w:t>
            </w:r>
          </w:p>
        </w:tc>
      </w:tr>
      <w:tr w:rsidR="00B75361" w:rsidRPr="003F60F3" w:rsidTr="00B75361">
        <w:trPr>
          <w:trHeight w:val="290"/>
          <w:jc w:val="center"/>
        </w:trPr>
        <w:tc>
          <w:tcPr>
            <w:tcW w:w="2422" w:type="dxa"/>
            <w:shd w:val="clear" w:color="auto" w:fill="auto"/>
          </w:tcPr>
          <w:p w:rsidR="00B75361" w:rsidRPr="003F60F3" w:rsidRDefault="00B75361" w:rsidP="003F60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60F3">
              <w:rPr>
                <w:rFonts w:ascii="Times New Roman" w:hAnsi="Times New Roman"/>
                <w:sz w:val="28"/>
                <w:szCs w:val="28"/>
              </w:rPr>
              <w:t>I четверть</w:t>
            </w:r>
          </w:p>
        </w:tc>
        <w:tc>
          <w:tcPr>
            <w:tcW w:w="3398" w:type="dxa"/>
            <w:shd w:val="clear" w:color="auto" w:fill="auto"/>
          </w:tcPr>
          <w:p w:rsidR="00B75361" w:rsidRPr="003F60F3" w:rsidRDefault="00B75361" w:rsidP="003F60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60F3">
              <w:rPr>
                <w:rFonts w:ascii="Times New Roman" w:hAnsi="Times New Roman"/>
                <w:sz w:val="28"/>
                <w:szCs w:val="28"/>
              </w:rPr>
              <w:t>75 и более слов</w:t>
            </w:r>
          </w:p>
        </w:tc>
      </w:tr>
      <w:tr w:rsidR="00B75361" w:rsidRPr="003F60F3" w:rsidTr="00B75361">
        <w:trPr>
          <w:trHeight w:val="252"/>
          <w:jc w:val="center"/>
        </w:trPr>
        <w:tc>
          <w:tcPr>
            <w:tcW w:w="2422" w:type="dxa"/>
            <w:shd w:val="clear" w:color="auto" w:fill="auto"/>
          </w:tcPr>
          <w:p w:rsidR="00B75361" w:rsidRPr="003F60F3" w:rsidRDefault="00B75361" w:rsidP="003F60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60F3">
              <w:rPr>
                <w:rFonts w:ascii="Times New Roman" w:hAnsi="Times New Roman"/>
                <w:sz w:val="28"/>
                <w:szCs w:val="28"/>
              </w:rPr>
              <w:t>II четверть</w:t>
            </w:r>
          </w:p>
        </w:tc>
        <w:tc>
          <w:tcPr>
            <w:tcW w:w="3398" w:type="dxa"/>
            <w:shd w:val="clear" w:color="auto" w:fill="auto"/>
          </w:tcPr>
          <w:p w:rsidR="00B75361" w:rsidRPr="003F60F3" w:rsidRDefault="00B75361" w:rsidP="003F60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60F3">
              <w:rPr>
                <w:rFonts w:ascii="Times New Roman" w:hAnsi="Times New Roman"/>
                <w:sz w:val="28"/>
                <w:szCs w:val="28"/>
              </w:rPr>
              <w:t>80 и более слов</w:t>
            </w:r>
          </w:p>
        </w:tc>
      </w:tr>
      <w:tr w:rsidR="00B75361" w:rsidRPr="003F60F3" w:rsidTr="00B75361">
        <w:trPr>
          <w:trHeight w:val="241"/>
          <w:jc w:val="center"/>
        </w:trPr>
        <w:tc>
          <w:tcPr>
            <w:tcW w:w="2422" w:type="dxa"/>
            <w:shd w:val="clear" w:color="auto" w:fill="auto"/>
          </w:tcPr>
          <w:p w:rsidR="00B75361" w:rsidRPr="003F60F3" w:rsidRDefault="00B75361" w:rsidP="003F60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60F3">
              <w:rPr>
                <w:rFonts w:ascii="Times New Roman" w:hAnsi="Times New Roman"/>
                <w:sz w:val="28"/>
                <w:szCs w:val="28"/>
              </w:rPr>
              <w:t>III четверть</w:t>
            </w:r>
          </w:p>
        </w:tc>
        <w:tc>
          <w:tcPr>
            <w:tcW w:w="3398" w:type="dxa"/>
            <w:shd w:val="clear" w:color="auto" w:fill="auto"/>
          </w:tcPr>
          <w:p w:rsidR="00B75361" w:rsidRPr="003F60F3" w:rsidRDefault="00B75361" w:rsidP="003F60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60F3">
              <w:rPr>
                <w:rFonts w:ascii="Times New Roman" w:hAnsi="Times New Roman"/>
                <w:sz w:val="28"/>
                <w:szCs w:val="28"/>
              </w:rPr>
              <w:t>85 и более слов</w:t>
            </w:r>
          </w:p>
        </w:tc>
      </w:tr>
      <w:tr w:rsidR="00B75361" w:rsidRPr="003F60F3" w:rsidTr="00B75361">
        <w:trPr>
          <w:trHeight w:val="244"/>
          <w:jc w:val="center"/>
        </w:trPr>
        <w:tc>
          <w:tcPr>
            <w:tcW w:w="2422" w:type="dxa"/>
            <w:shd w:val="clear" w:color="auto" w:fill="auto"/>
          </w:tcPr>
          <w:p w:rsidR="00B75361" w:rsidRPr="003F60F3" w:rsidRDefault="00B75361" w:rsidP="003F60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60F3">
              <w:rPr>
                <w:rFonts w:ascii="Times New Roman" w:hAnsi="Times New Roman"/>
                <w:sz w:val="28"/>
                <w:szCs w:val="28"/>
              </w:rPr>
              <w:t>IV четверть</w:t>
            </w:r>
          </w:p>
        </w:tc>
        <w:tc>
          <w:tcPr>
            <w:tcW w:w="3398" w:type="dxa"/>
            <w:shd w:val="clear" w:color="auto" w:fill="auto"/>
          </w:tcPr>
          <w:p w:rsidR="00B75361" w:rsidRPr="003F60F3" w:rsidRDefault="00B75361" w:rsidP="003F60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F60F3">
              <w:rPr>
                <w:rFonts w:ascii="Times New Roman" w:hAnsi="Times New Roman"/>
                <w:sz w:val="28"/>
                <w:szCs w:val="28"/>
              </w:rPr>
              <w:t>90 и более слов</w:t>
            </w:r>
          </w:p>
        </w:tc>
      </w:tr>
    </w:tbl>
    <w:p w:rsidR="0022575B" w:rsidRPr="003F60F3" w:rsidRDefault="0022575B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575B" w:rsidRPr="003F60F3" w:rsidRDefault="0022575B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575B" w:rsidRPr="003F60F3" w:rsidRDefault="0022575B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5244" w:rsidRPr="003F60F3" w:rsidRDefault="00765244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Таблица умножения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5002"/>
        <w:gridCol w:w="1209"/>
        <w:gridCol w:w="2035"/>
      </w:tblGrid>
      <w:tr w:rsidR="00765244" w:rsidRPr="003F60F3" w:rsidTr="008E2464">
        <w:trPr>
          <w:jc w:val="center"/>
        </w:trPr>
        <w:tc>
          <w:tcPr>
            <w:tcW w:w="1668" w:type="dxa"/>
            <w:shd w:val="clear" w:color="auto" w:fill="auto"/>
          </w:tcPr>
          <w:p w:rsidR="00765244" w:rsidRPr="003F60F3" w:rsidRDefault="00765244" w:rsidP="003F60F3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5002" w:type="dxa"/>
            <w:shd w:val="clear" w:color="auto" w:fill="auto"/>
          </w:tcPr>
          <w:p w:rsidR="00765244" w:rsidRPr="003F60F3" w:rsidRDefault="00765244" w:rsidP="003F60F3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</w:t>
            </w:r>
          </w:p>
        </w:tc>
        <w:tc>
          <w:tcPr>
            <w:tcW w:w="1209" w:type="dxa"/>
            <w:shd w:val="clear" w:color="auto" w:fill="auto"/>
          </w:tcPr>
          <w:p w:rsidR="00765244" w:rsidRPr="003F60F3" w:rsidRDefault="00765244" w:rsidP="003F60F3">
            <w:pPr>
              <w:pStyle w:val="Standard"/>
              <w:tabs>
                <w:tab w:val="center" w:pos="59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Классы</w:t>
            </w:r>
          </w:p>
        </w:tc>
        <w:tc>
          <w:tcPr>
            <w:tcW w:w="2035" w:type="dxa"/>
            <w:shd w:val="clear" w:color="auto" w:fill="auto"/>
          </w:tcPr>
          <w:p w:rsidR="00765244" w:rsidRPr="003F60F3" w:rsidRDefault="00765244" w:rsidP="003F60F3">
            <w:pPr>
              <w:pStyle w:val="Standard"/>
              <w:tabs>
                <w:tab w:val="center" w:pos="1087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765244" w:rsidRPr="003F60F3" w:rsidTr="003F60F3">
        <w:trPr>
          <w:jc w:val="center"/>
        </w:trPr>
        <w:tc>
          <w:tcPr>
            <w:tcW w:w="1668" w:type="dxa"/>
            <w:shd w:val="clear" w:color="auto" w:fill="auto"/>
          </w:tcPr>
          <w:p w:rsidR="00765244" w:rsidRPr="003F60F3" w:rsidRDefault="00765244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  <w:p w:rsidR="00765244" w:rsidRPr="003F60F3" w:rsidRDefault="00765244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002" w:type="dxa"/>
            <w:shd w:val="clear" w:color="auto" w:fill="auto"/>
          </w:tcPr>
          <w:p w:rsidR="00B75361" w:rsidRPr="003F60F3" w:rsidRDefault="00765244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Проверка таблицы умножения (входной контроль)</w:t>
            </w:r>
          </w:p>
        </w:tc>
        <w:tc>
          <w:tcPr>
            <w:tcW w:w="1209" w:type="dxa"/>
            <w:shd w:val="clear" w:color="auto" w:fill="auto"/>
          </w:tcPr>
          <w:p w:rsidR="00765244" w:rsidRPr="003F60F3" w:rsidRDefault="00765244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3-6</w:t>
            </w:r>
          </w:p>
        </w:tc>
        <w:tc>
          <w:tcPr>
            <w:tcW w:w="2035" w:type="dxa"/>
            <w:shd w:val="clear" w:color="auto" w:fill="auto"/>
          </w:tcPr>
          <w:p w:rsidR="00765244" w:rsidRPr="003F60F3" w:rsidRDefault="00765244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ЗУВР</w:t>
            </w:r>
          </w:p>
          <w:p w:rsidR="00765244" w:rsidRPr="003F60F3" w:rsidRDefault="00765244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65244" w:rsidRPr="003F60F3" w:rsidTr="003F60F3">
        <w:trPr>
          <w:jc w:val="center"/>
        </w:trPr>
        <w:tc>
          <w:tcPr>
            <w:tcW w:w="1668" w:type="dxa"/>
            <w:shd w:val="clear" w:color="auto" w:fill="auto"/>
          </w:tcPr>
          <w:p w:rsidR="00765244" w:rsidRPr="003F60F3" w:rsidRDefault="00765244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Апрель </w:t>
            </w:r>
          </w:p>
          <w:p w:rsidR="00765244" w:rsidRPr="003F60F3" w:rsidRDefault="00765244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002" w:type="dxa"/>
            <w:shd w:val="clear" w:color="auto" w:fill="auto"/>
          </w:tcPr>
          <w:p w:rsidR="00B75361" w:rsidRPr="003F60F3" w:rsidRDefault="00765244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Выявление нормы чтения на середину года (итоговый  контроль)</w:t>
            </w:r>
          </w:p>
        </w:tc>
        <w:tc>
          <w:tcPr>
            <w:tcW w:w="1209" w:type="dxa"/>
            <w:shd w:val="clear" w:color="auto" w:fill="auto"/>
          </w:tcPr>
          <w:p w:rsidR="00765244" w:rsidRPr="003F60F3" w:rsidRDefault="00765244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3-6</w:t>
            </w:r>
          </w:p>
        </w:tc>
        <w:tc>
          <w:tcPr>
            <w:tcW w:w="2035" w:type="dxa"/>
            <w:shd w:val="clear" w:color="auto" w:fill="auto"/>
          </w:tcPr>
          <w:p w:rsidR="00765244" w:rsidRPr="003F60F3" w:rsidRDefault="00765244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ЗУВР</w:t>
            </w:r>
          </w:p>
          <w:p w:rsidR="00765244" w:rsidRPr="003F60F3" w:rsidRDefault="00765244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765244" w:rsidRPr="003F60F3" w:rsidRDefault="00765244" w:rsidP="003F60F3">
      <w:pPr>
        <w:pStyle w:val="Standard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575B" w:rsidRPr="003F60F3" w:rsidRDefault="0022575B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575B" w:rsidRPr="003F60F3" w:rsidRDefault="0022575B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575B" w:rsidRPr="003F60F3" w:rsidRDefault="0022575B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575B" w:rsidRPr="003F60F3" w:rsidRDefault="0022575B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F1E6C" w:rsidRPr="003F60F3" w:rsidRDefault="008E2464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Личные дела учащихся</w:t>
      </w:r>
    </w:p>
    <w:p w:rsidR="00227039" w:rsidRPr="003F60F3" w:rsidRDefault="00227039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5326"/>
        <w:gridCol w:w="1239"/>
        <w:gridCol w:w="2410"/>
      </w:tblGrid>
      <w:tr w:rsidR="000D5AD5" w:rsidRPr="003F60F3" w:rsidTr="003F60F3">
        <w:trPr>
          <w:jc w:val="center"/>
        </w:trPr>
        <w:tc>
          <w:tcPr>
            <w:tcW w:w="1668" w:type="dxa"/>
            <w:shd w:val="clear" w:color="auto" w:fill="auto"/>
          </w:tcPr>
          <w:p w:rsidR="001D2835" w:rsidRPr="003F60F3" w:rsidRDefault="00BF1E6C" w:rsidP="003F60F3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5326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</w:t>
            </w:r>
          </w:p>
        </w:tc>
        <w:tc>
          <w:tcPr>
            <w:tcW w:w="1239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Классы</w:t>
            </w:r>
          </w:p>
        </w:tc>
        <w:tc>
          <w:tcPr>
            <w:tcW w:w="2410" w:type="dxa"/>
            <w:shd w:val="clear" w:color="auto" w:fill="auto"/>
          </w:tcPr>
          <w:p w:rsidR="00BF1E6C" w:rsidRPr="003F60F3" w:rsidRDefault="001D2835" w:rsidP="003F60F3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0D5AD5" w:rsidRPr="003F60F3" w:rsidTr="003F60F3">
        <w:trPr>
          <w:jc w:val="center"/>
        </w:trPr>
        <w:tc>
          <w:tcPr>
            <w:tcW w:w="1668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  <w:p w:rsidR="00BF1E6C" w:rsidRPr="003F60F3" w:rsidRDefault="00BF1E6C" w:rsidP="003F60F3">
            <w:pPr>
              <w:pStyle w:val="Standar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26" w:type="dxa"/>
            <w:shd w:val="clear" w:color="auto" w:fill="auto"/>
          </w:tcPr>
          <w:p w:rsidR="001D2835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требований по оформлению личных дел классным руководителем</w:t>
            </w:r>
          </w:p>
        </w:tc>
        <w:tc>
          <w:tcPr>
            <w:tcW w:w="1239" w:type="dxa"/>
            <w:shd w:val="clear" w:color="auto" w:fill="auto"/>
          </w:tcPr>
          <w:p w:rsidR="00BF1E6C" w:rsidRPr="003F60F3" w:rsidRDefault="00A839C1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0-11</w:t>
            </w:r>
          </w:p>
        </w:tc>
        <w:tc>
          <w:tcPr>
            <w:tcW w:w="2410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ЗУВР</w:t>
            </w:r>
          </w:p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0D5AD5" w:rsidRPr="003F60F3" w:rsidTr="003F60F3">
        <w:trPr>
          <w:jc w:val="center"/>
        </w:trPr>
        <w:tc>
          <w:tcPr>
            <w:tcW w:w="1668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26" w:type="dxa"/>
            <w:shd w:val="clear" w:color="auto" w:fill="auto"/>
          </w:tcPr>
          <w:p w:rsidR="001D2835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требований по оформлению личных дел классным руководителем</w:t>
            </w:r>
          </w:p>
        </w:tc>
        <w:tc>
          <w:tcPr>
            <w:tcW w:w="1239" w:type="dxa"/>
            <w:shd w:val="clear" w:color="auto" w:fill="auto"/>
          </w:tcPr>
          <w:p w:rsidR="00BF1E6C" w:rsidRPr="003F60F3" w:rsidRDefault="00A839C1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0-11</w:t>
            </w:r>
          </w:p>
        </w:tc>
        <w:tc>
          <w:tcPr>
            <w:tcW w:w="2410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ЗУВР</w:t>
            </w:r>
          </w:p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0D5AD5" w:rsidRPr="003F60F3" w:rsidTr="003F60F3">
        <w:trPr>
          <w:jc w:val="center"/>
        </w:trPr>
        <w:tc>
          <w:tcPr>
            <w:tcW w:w="1668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Май </w:t>
            </w:r>
          </w:p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326" w:type="dxa"/>
            <w:shd w:val="clear" w:color="auto" w:fill="auto"/>
          </w:tcPr>
          <w:p w:rsidR="001D2835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Выполнение требований по оформлению личных дел классным руководителем</w:t>
            </w:r>
          </w:p>
        </w:tc>
        <w:tc>
          <w:tcPr>
            <w:tcW w:w="1239" w:type="dxa"/>
            <w:shd w:val="clear" w:color="auto" w:fill="auto"/>
          </w:tcPr>
          <w:p w:rsidR="00BF1E6C" w:rsidRPr="003F60F3" w:rsidRDefault="00A839C1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0-11</w:t>
            </w:r>
          </w:p>
        </w:tc>
        <w:tc>
          <w:tcPr>
            <w:tcW w:w="2410" w:type="dxa"/>
            <w:shd w:val="clear" w:color="auto" w:fill="auto"/>
          </w:tcPr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ЗУВР</w:t>
            </w:r>
          </w:p>
          <w:p w:rsidR="00BF1E6C" w:rsidRPr="003F60F3" w:rsidRDefault="00BF1E6C" w:rsidP="003F60F3">
            <w:pPr>
              <w:pStyle w:val="Standard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</w:tbl>
    <w:p w:rsidR="008F3B7C" w:rsidRPr="003F60F3" w:rsidRDefault="008F3B7C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575B" w:rsidRPr="003F60F3" w:rsidRDefault="0022575B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5EC6" w:rsidRPr="003F60F3" w:rsidRDefault="00BF1E6C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Предметная олимпиада школьников</w:t>
      </w:r>
    </w:p>
    <w:p w:rsidR="00227039" w:rsidRPr="003F60F3" w:rsidRDefault="00227039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0" w:type="auto"/>
        <w:jc w:val="center"/>
        <w:tblInd w:w="-459" w:type="dxa"/>
        <w:tblLook w:val="04A0" w:firstRow="1" w:lastRow="0" w:firstColumn="1" w:lastColumn="0" w:noHBand="0" w:noVBand="1"/>
      </w:tblPr>
      <w:tblGrid>
        <w:gridCol w:w="2373"/>
        <w:gridCol w:w="3155"/>
        <w:gridCol w:w="1358"/>
      </w:tblGrid>
      <w:tr w:rsidR="000D5AD5" w:rsidRPr="003F60F3" w:rsidTr="003F60F3">
        <w:trPr>
          <w:jc w:val="center"/>
        </w:trPr>
        <w:tc>
          <w:tcPr>
            <w:tcW w:w="2373" w:type="dxa"/>
            <w:shd w:val="clear" w:color="auto" w:fill="auto"/>
          </w:tcPr>
          <w:p w:rsidR="00FE58CC" w:rsidRPr="003F60F3" w:rsidRDefault="00FE58CC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3155" w:type="dxa"/>
            <w:shd w:val="clear" w:color="auto" w:fill="auto"/>
          </w:tcPr>
          <w:p w:rsidR="00FE58CC" w:rsidRPr="003F60F3" w:rsidRDefault="00FE58CC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Олимпиада</w:t>
            </w:r>
          </w:p>
        </w:tc>
        <w:tc>
          <w:tcPr>
            <w:tcW w:w="1358" w:type="dxa"/>
            <w:shd w:val="clear" w:color="auto" w:fill="auto"/>
          </w:tcPr>
          <w:p w:rsidR="00FE58CC" w:rsidRPr="003F60F3" w:rsidRDefault="00FE58CC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</w:tr>
      <w:tr w:rsidR="00A839C1" w:rsidRPr="003F60F3" w:rsidTr="003F60F3">
        <w:trPr>
          <w:jc w:val="center"/>
        </w:trPr>
        <w:tc>
          <w:tcPr>
            <w:tcW w:w="2373" w:type="dxa"/>
            <w:shd w:val="clear" w:color="auto" w:fill="auto"/>
          </w:tcPr>
          <w:p w:rsidR="00A839C1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3155" w:type="dxa"/>
            <w:shd w:val="clear" w:color="auto" w:fill="auto"/>
          </w:tcPr>
          <w:p w:rsidR="00A839C1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Малая олимпиада</w:t>
            </w:r>
          </w:p>
        </w:tc>
        <w:tc>
          <w:tcPr>
            <w:tcW w:w="1358" w:type="dxa"/>
            <w:shd w:val="clear" w:color="auto" w:fill="auto"/>
          </w:tcPr>
          <w:p w:rsidR="00A839C1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2-4</w:t>
            </w:r>
          </w:p>
        </w:tc>
      </w:tr>
      <w:tr w:rsidR="000D5AD5" w:rsidRPr="003F60F3" w:rsidTr="003F60F3">
        <w:trPr>
          <w:jc w:val="center"/>
        </w:trPr>
        <w:tc>
          <w:tcPr>
            <w:tcW w:w="2373" w:type="dxa"/>
            <w:shd w:val="clear" w:color="auto" w:fill="auto"/>
          </w:tcPr>
          <w:p w:rsidR="00FE58CC" w:rsidRPr="003F60F3" w:rsidRDefault="00FE58CC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Ноябрь </w:t>
            </w:r>
          </w:p>
        </w:tc>
        <w:tc>
          <w:tcPr>
            <w:tcW w:w="3155" w:type="dxa"/>
            <w:shd w:val="clear" w:color="auto" w:fill="auto"/>
          </w:tcPr>
          <w:p w:rsidR="00FE58CC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Школьная</w:t>
            </w:r>
          </w:p>
        </w:tc>
        <w:tc>
          <w:tcPr>
            <w:tcW w:w="1358" w:type="dxa"/>
            <w:shd w:val="clear" w:color="auto" w:fill="auto"/>
          </w:tcPr>
          <w:p w:rsidR="00FE58CC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5-8</w:t>
            </w:r>
          </w:p>
        </w:tc>
      </w:tr>
      <w:tr w:rsidR="00A839C1" w:rsidRPr="003F60F3" w:rsidTr="003F60F3">
        <w:trPr>
          <w:jc w:val="center"/>
        </w:trPr>
        <w:tc>
          <w:tcPr>
            <w:tcW w:w="2373" w:type="dxa"/>
            <w:shd w:val="clear" w:color="auto" w:fill="auto"/>
          </w:tcPr>
          <w:p w:rsidR="00A839C1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3155" w:type="dxa"/>
            <w:shd w:val="clear" w:color="auto" w:fill="auto"/>
          </w:tcPr>
          <w:p w:rsidR="00A839C1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Кустовая</w:t>
            </w:r>
          </w:p>
        </w:tc>
        <w:tc>
          <w:tcPr>
            <w:tcW w:w="1358" w:type="dxa"/>
            <w:shd w:val="clear" w:color="auto" w:fill="auto"/>
          </w:tcPr>
          <w:p w:rsidR="00A839C1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9-11</w:t>
            </w:r>
          </w:p>
        </w:tc>
      </w:tr>
      <w:tr w:rsidR="000D5AD5" w:rsidRPr="003F60F3" w:rsidTr="003F60F3">
        <w:trPr>
          <w:jc w:val="center"/>
        </w:trPr>
        <w:tc>
          <w:tcPr>
            <w:tcW w:w="2373" w:type="dxa"/>
            <w:shd w:val="clear" w:color="auto" w:fill="auto"/>
          </w:tcPr>
          <w:p w:rsidR="00FE58CC" w:rsidRPr="003F60F3" w:rsidRDefault="00FE58CC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3155" w:type="dxa"/>
            <w:shd w:val="clear" w:color="auto" w:fill="auto"/>
          </w:tcPr>
          <w:p w:rsidR="00FE58CC" w:rsidRPr="003F60F3" w:rsidRDefault="00FE58CC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Районная</w:t>
            </w:r>
          </w:p>
        </w:tc>
        <w:tc>
          <w:tcPr>
            <w:tcW w:w="1358" w:type="dxa"/>
            <w:shd w:val="clear" w:color="auto" w:fill="auto"/>
          </w:tcPr>
          <w:p w:rsidR="00FE58CC" w:rsidRPr="003F60F3" w:rsidRDefault="00FE58CC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9-11</w:t>
            </w:r>
          </w:p>
        </w:tc>
      </w:tr>
      <w:tr w:rsidR="000D5AD5" w:rsidRPr="003F60F3" w:rsidTr="003F60F3">
        <w:trPr>
          <w:jc w:val="center"/>
        </w:trPr>
        <w:tc>
          <w:tcPr>
            <w:tcW w:w="2373" w:type="dxa"/>
            <w:shd w:val="clear" w:color="auto" w:fill="auto"/>
          </w:tcPr>
          <w:p w:rsidR="00FE58CC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3155" w:type="dxa"/>
            <w:shd w:val="clear" w:color="auto" w:fill="auto"/>
          </w:tcPr>
          <w:p w:rsidR="00FE58CC" w:rsidRPr="003F60F3" w:rsidRDefault="00FE58CC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Областная</w:t>
            </w:r>
          </w:p>
        </w:tc>
        <w:tc>
          <w:tcPr>
            <w:tcW w:w="1358" w:type="dxa"/>
            <w:shd w:val="clear" w:color="auto" w:fill="auto"/>
          </w:tcPr>
          <w:p w:rsidR="00FE58CC" w:rsidRPr="003F60F3" w:rsidRDefault="00FE58CC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9-11</w:t>
            </w:r>
          </w:p>
        </w:tc>
      </w:tr>
    </w:tbl>
    <w:p w:rsidR="001D2835" w:rsidRPr="003F60F3" w:rsidRDefault="001D2835" w:rsidP="003F60F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575B" w:rsidRPr="003F60F3" w:rsidRDefault="0022575B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119E2" w:rsidRPr="003F60F3" w:rsidRDefault="00B734D6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Дневники учащихся</w:t>
      </w:r>
      <w:r w:rsidR="00227039"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(1 раз в четверть)</w:t>
      </w:r>
    </w:p>
    <w:p w:rsidR="00227039" w:rsidRPr="003F60F3" w:rsidRDefault="00227039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10682" w:type="dxa"/>
        <w:jc w:val="center"/>
        <w:tblLook w:val="04A0" w:firstRow="1" w:lastRow="0" w:firstColumn="1" w:lastColumn="0" w:noHBand="0" w:noVBand="1"/>
      </w:tblPr>
      <w:tblGrid>
        <w:gridCol w:w="1489"/>
        <w:gridCol w:w="5572"/>
        <w:gridCol w:w="1056"/>
        <w:gridCol w:w="2565"/>
      </w:tblGrid>
      <w:tr w:rsidR="000D5AD5" w:rsidRPr="003F60F3" w:rsidTr="00A839C1">
        <w:trPr>
          <w:jc w:val="center"/>
        </w:trPr>
        <w:tc>
          <w:tcPr>
            <w:tcW w:w="1489" w:type="dxa"/>
          </w:tcPr>
          <w:p w:rsidR="002119E2" w:rsidRPr="003F60F3" w:rsidRDefault="002119E2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5572" w:type="dxa"/>
          </w:tcPr>
          <w:p w:rsidR="002119E2" w:rsidRPr="003F60F3" w:rsidRDefault="009A57F5" w:rsidP="003F60F3">
            <w:pPr>
              <w:tabs>
                <w:tab w:val="center" w:pos="2678"/>
                <w:tab w:val="left" w:pos="361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  <w:r w:rsidR="002119E2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Цель</w:t>
            </w: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1056" w:type="dxa"/>
          </w:tcPr>
          <w:p w:rsidR="002119E2" w:rsidRPr="003F60F3" w:rsidRDefault="002119E2" w:rsidP="003F60F3">
            <w:pPr>
              <w:tabs>
                <w:tab w:val="center" w:pos="42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Класс</w:t>
            </w:r>
          </w:p>
        </w:tc>
        <w:tc>
          <w:tcPr>
            <w:tcW w:w="2565" w:type="dxa"/>
          </w:tcPr>
          <w:p w:rsidR="00026E68" w:rsidRPr="003F60F3" w:rsidRDefault="00450137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A839C1" w:rsidRPr="003F60F3" w:rsidTr="00A839C1">
        <w:trPr>
          <w:jc w:val="center"/>
        </w:trPr>
        <w:tc>
          <w:tcPr>
            <w:tcW w:w="1489" w:type="dxa"/>
          </w:tcPr>
          <w:p w:rsidR="00A839C1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</w:tc>
        <w:tc>
          <w:tcPr>
            <w:tcW w:w="5572" w:type="dxa"/>
          </w:tcPr>
          <w:p w:rsidR="00A839C1" w:rsidRPr="003F60F3" w:rsidRDefault="00A839C1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Выполнение требований по оформлению. Оценочная деятельность педагогов СКО</w:t>
            </w:r>
          </w:p>
          <w:p w:rsidR="0022575B" w:rsidRPr="003F60F3" w:rsidRDefault="0022575B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56" w:type="dxa"/>
          </w:tcPr>
          <w:p w:rsidR="00A839C1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0-11</w:t>
            </w:r>
          </w:p>
        </w:tc>
        <w:tc>
          <w:tcPr>
            <w:tcW w:w="2565" w:type="dxa"/>
          </w:tcPr>
          <w:p w:rsidR="00A839C1" w:rsidRPr="003F60F3" w:rsidRDefault="00A839C1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Рабочая группа</w:t>
            </w:r>
          </w:p>
        </w:tc>
      </w:tr>
      <w:tr w:rsidR="000D5AD5" w:rsidRPr="003F60F3" w:rsidTr="00A839C1">
        <w:trPr>
          <w:jc w:val="center"/>
        </w:trPr>
        <w:tc>
          <w:tcPr>
            <w:tcW w:w="1489" w:type="dxa"/>
          </w:tcPr>
          <w:p w:rsidR="00FE58CC" w:rsidRPr="003F60F3" w:rsidRDefault="00FE58CC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5572" w:type="dxa"/>
          </w:tcPr>
          <w:p w:rsidR="009A57F5" w:rsidRPr="003F60F3" w:rsidRDefault="009A57F5" w:rsidP="003F60F3">
            <w:pPr>
              <w:snapToGrid w:val="0"/>
              <w:ind w:left="252" w:hanging="252"/>
              <w:rPr>
                <w:rFonts w:ascii="Times New Roman" w:hAnsi="Times New Roman" w:cs="Times New Roman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 xml:space="preserve">Состояние </w:t>
            </w:r>
            <w:r w:rsidR="00A839C1" w:rsidRPr="003F60F3">
              <w:rPr>
                <w:rFonts w:ascii="Times New Roman" w:hAnsi="Times New Roman" w:cs="Times New Roman"/>
                <w:sz w:val="28"/>
                <w:szCs w:val="28"/>
              </w:rPr>
              <w:t xml:space="preserve">ведения дневников   </w:t>
            </w:r>
          </w:p>
          <w:p w:rsidR="004C5EC6" w:rsidRPr="003F60F3" w:rsidRDefault="00A839C1" w:rsidP="003F60F3">
            <w:pPr>
              <w:snapToGrid w:val="0"/>
              <w:ind w:left="252" w:hanging="252"/>
              <w:rPr>
                <w:rFonts w:ascii="Times New Roman" w:hAnsi="Times New Roman" w:cs="Times New Roman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A57F5" w:rsidRPr="003F60F3">
              <w:rPr>
                <w:rFonts w:ascii="Times New Roman" w:hAnsi="Times New Roman" w:cs="Times New Roman"/>
                <w:sz w:val="28"/>
                <w:szCs w:val="28"/>
              </w:rPr>
              <w:t>Обратная</w:t>
            </w:r>
            <w:r w:rsidR="008E2464" w:rsidRPr="003F60F3">
              <w:rPr>
                <w:rFonts w:ascii="Times New Roman" w:hAnsi="Times New Roman" w:cs="Times New Roman"/>
                <w:sz w:val="28"/>
                <w:szCs w:val="28"/>
              </w:rPr>
              <w:t xml:space="preserve"> связь классного руководителя с </w:t>
            </w:r>
            <w:r w:rsidRPr="003F60F3">
              <w:rPr>
                <w:rFonts w:ascii="Times New Roman" w:hAnsi="Times New Roman" w:cs="Times New Roman"/>
                <w:sz w:val="28"/>
                <w:szCs w:val="28"/>
              </w:rPr>
              <w:t>родителями и учеником»</w:t>
            </w:r>
            <w:r w:rsidR="00227039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="00227039" w:rsidRPr="003F60F3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Номинация «Самый аккуратный дневник»</w:t>
            </w:r>
          </w:p>
        </w:tc>
        <w:tc>
          <w:tcPr>
            <w:tcW w:w="1056" w:type="dxa"/>
          </w:tcPr>
          <w:p w:rsidR="00FE58CC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0-11</w:t>
            </w:r>
          </w:p>
        </w:tc>
        <w:tc>
          <w:tcPr>
            <w:tcW w:w="2565" w:type="dxa"/>
          </w:tcPr>
          <w:p w:rsidR="00FE58CC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Рабочая группа</w:t>
            </w:r>
          </w:p>
        </w:tc>
      </w:tr>
      <w:tr w:rsidR="000D5AD5" w:rsidRPr="003F60F3" w:rsidTr="00A839C1">
        <w:trPr>
          <w:jc w:val="center"/>
        </w:trPr>
        <w:tc>
          <w:tcPr>
            <w:tcW w:w="1489" w:type="dxa"/>
          </w:tcPr>
          <w:p w:rsidR="00FE58CC" w:rsidRPr="003F60F3" w:rsidRDefault="00FE58CC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5572" w:type="dxa"/>
          </w:tcPr>
          <w:p w:rsidR="004C5EC6" w:rsidRPr="003F60F3" w:rsidRDefault="00FE58CC" w:rsidP="003F60F3">
            <w:pPr>
              <w:pStyle w:val="a3"/>
              <w:snapToGrid w:val="0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 xml:space="preserve">Выполнение требований по </w:t>
            </w:r>
            <w:r w:rsidR="004C5EC6" w:rsidRPr="003F60F3">
              <w:rPr>
                <w:color w:val="000000" w:themeColor="text1"/>
                <w:sz w:val="28"/>
                <w:szCs w:val="28"/>
              </w:rPr>
              <w:t>оформлению</w:t>
            </w:r>
          </w:p>
        </w:tc>
        <w:tc>
          <w:tcPr>
            <w:tcW w:w="1056" w:type="dxa"/>
          </w:tcPr>
          <w:p w:rsidR="00FE58CC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0-11</w:t>
            </w:r>
          </w:p>
        </w:tc>
        <w:tc>
          <w:tcPr>
            <w:tcW w:w="2565" w:type="dxa"/>
          </w:tcPr>
          <w:p w:rsidR="00FE58CC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Профком</w:t>
            </w:r>
          </w:p>
        </w:tc>
      </w:tr>
      <w:tr w:rsidR="00A839C1" w:rsidRPr="003F60F3" w:rsidTr="00A839C1">
        <w:trPr>
          <w:jc w:val="center"/>
        </w:trPr>
        <w:tc>
          <w:tcPr>
            <w:tcW w:w="1489" w:type="dxa"/>
          </w:tcPr>
          <w:p w:rsidR="00A839C1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5572" w:type="dxa"/>
          </w:tcPr>
          <w:p w:rsidR="00A839C1" w:rsidRPr="003F60F3" w:rsidRDefault="00A839C1" w:rsidP="003F60F3">
            <w:pPr>
              <w:pStyle w:val="a3"/>
              <w:snapToGrid w:val="0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Выборочная проверка дневников</w:t>
            </w:r>
          </w:p>
          <w:p w:rsidR="0022575B" w:rsidRPr="003F60F3" w:rsidRDefault="0022575B" w:rsidP="003F60F3">
            <w:pPr>
              <w:pStyle w:val="a3"/>
              <w:snapToGrid w:val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1056" w:type="dxa"/>
          </w:tcPr>
          <w:p w:rsidR="00A839C1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0-11</w:t>
            </w:r>
          </w:p>
        </w:tc>
        <w:tc>
          <w:tcPr>
            <w:tcW w:w="2565" w:type="dxa"/>
          </w:tcPr>
          <w:p w:rsidR="00A839C1" w:rsidRPr="003F60F3" w:rsidRDefault="00A839C1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Рабочая группа</w:t>
            </w:r>
          </w:p>
        </w:tc>
      </w:tr>
    </w:tbl>
    <w:p w:rsidR="00D91755" w:rsidRPr="003F60F3" w:rsidRDefault="00D91755" w:rsidP="003F60F3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D26106" w:rsidRPr="003F60F3" w:rsidRDefault="00E93688" w:rsidP="003F60F3">
      <w:pPr>
        <w:spacing w:after="0" w:line="240" w:lineRule="auto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3F60F3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58240" behindDoc="0" locked="0" layoutInCell="1" allowOverlap="1" wp14:anchorId="1B57C60E" wp14:editId="1155C8E0">
            <wp:simplePos x="0" y="0"/>
            <wp:positionH relativeFrom="column">
              <wp:posOffset>-38100</wp:posOffset>
            </wp:positionH>
            <wp:positionV relativeFrom="paragraph">
              <wp:posOffset>167005</wp:posOffset>
            </wp:positionV>
            <wp:extent cx="1870075" cy="18097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63" t="41315" r="42157" b="31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DA3" w:rsidRPr="003F60F3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Работа над учебными проектами </w:t>
      </w:r>
      <w:r w:rsidRPr="003F60F3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НОУ «Эврика»</w:t>
      </w:r>
    </w:p>
    <w:p w:rsidR="00173DFE" w:rsidRPr="003F60F3" w:rsidRDefault="00173DFE" w:rsidP="003F60F3">
      <w:pPr>
        <w:spacing w:after="0" w:line="240" w:lineRule="auto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D91755" w:rsidRPr="003F60F3" w:rsidRDefault="00173DFE" w:rsidP="003F60F3">
      <w:pPr>
        <w:spacing w:after="0" w:line="240" w:lineRule="auto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3F60F3">
        <w:rPr>
          <w:rFonts w:ascii="Times New Roman" w:hAnsi="Times New Roman"/>
          <w:bCs/>
          <w:color w:val="000000" w:themeColor="text1"/>
          <w:sz w:val="28"/>
          <w:szCs w:val="28"/>
        </w:rPr>
        <w:t>Руководитель Попроцкая Р.Р.</w:t>
      </w:r>
    </w:p>
    <w:p w:rsidR="00173DFE" w:rsidRPr="003F60F3" w:rsidRDefault="00173DFE" w:rsidP="003F60F3">
      <w:pPr>
        <w:spacing w:after="0" w:line="240" w:lineRule="auto"/>
        <w:ind w:left="35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52071" w:rsidRPr="003F60F3" w:rsidRDefault="00D52071" w:rsidP="003F60F3">
      <w:pPr>
        <w:spacing w:after="0" w:line="240" w:lineRule="auto"/>
        <w:ind w:left="35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Примечание: </w:t>
      </w:r>
    </w:p>
    <w:p w:rsidR="00D91755" w:rsidRPr="003F60F3" w:rsidRDefault="00D52071" w:rsidP="003F60F3">
      <w:pPr>
        <w:spacing w:after="0" w:line="240" w:lineRule="auto"/>
        <w:ind w:left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color w:val="000000" w:themeColor="text1"/>
          <w:sz w:val="28"/>
          <w:szCs w:val="28"/>
        </w:rPr>
        <w:t>Работают над проектом учителя 1,2 категории и желающие учителя. Возможно объединение педагогов и учащихся.</w:t>
      </w:r>
    </w:p>
    <w:p w:rsidR="00D91755" w:rsidRPr="003F60F3" w:rsidRDefault="00D52071" w:rsidP="003F60F3">
      <w:pPr>
        <w:tabs>
          <w:tab w:val="left" w:pos="5070"/>
        </w:tabs>
        <w:spacing w:after="0" w:line="240" w:lineRule="auto"/>
        <w:ind w:left="35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D91755" w:rsidRPr="003F60F3" w:rsidRDefault="00D91755" w:rsidP="003F60F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75361" w:rsidRPr="003F60F3" w:rsidRDefault="00B75361" w:rsidP="003F60F3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74DA3" w:rsidRPr="003F60F3" w:rsidRDefault="00227039" w:rsidP="003F60F3">
      <w:pPr>
        <w:spacing w:after="0" w:line="240" w:lineRule="auto"/>
        <w:ind w:left="35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Arial" w:eastAsia="Times New Roman" w:hAnsi="Arial" w:cs="Arial"/>
          <w:noProof/>
          <w:color w:val="000000" w:themeColor="text1"/>
          <w:kern w:val="36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307FF49" wp14:editId="04D9590F">
            <wp:simplePos x="0" y="0"/>
            <wp:positionH relativeFrom="column">
              <wp:posOffset>5543550</wp:posOffset>
            </wp:positionH>
            <wp:positionV relativeFrom="paragraph">
              <wp:posOffset>-52070</wp:posOffset>
            </wp:positionV>
            <wp:extent cx="1333500" cy="1333500"/>
            <wp:effectExtent l="133350" t="114300" r="133350" b="152400"/>
            <wp:wrapNone/>
            <wp:docPr id="3" name="Рисунок 3" descr="C:\Users\Администратор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660"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Школа молодого учителя (ШМУ)</w:t>
      </w:r>
      <w:r w:rsidR="00806364"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Наставничество.</w:t>
      </w:r>
    </w:p>
    <w:p w:rsidR="00173DFE" w:rsidRPr="003F60F3" w:rsidRDefault="00173DFE" w:rsidP="003F60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24"/>
        <w:gridCol w:w="2813"/>
        <w:gridCol w:w="5176"/>
      </w:tblGrid>
      <w:tr w:rsidR="00806364" w:rsidRPr="003F60F3" w:rsidTr="00227039">
        <w:tc>
          <w:tcPr>
            <w:tcW w:w="624" w:type="dxa"/>
          </w:tcPr>
          <w:p w:rsidR="00806364" w:rsidRPr="003F60F3" w:rsidRDefault="00806364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813" w:type="dxa"/>
          </w:tcPr>
          <w:p w:rsidR="00806364" w:rsidRPr="003F60F3" w:rsidRDefault="00806364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Менти</w:t>
            </w:r>
          </w:p>
        </w:tc>
        <w:tc>
          <w:tcPr>
            <w:tcW w:w="5176" w:type="dxa"/>
          </w:tcPr>
          <w:p w:rsidR="00806364" w:rsidRPr="003F60F3" w:rsidRDefault="00806364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Ментор, наставник</w:t>
            </w:r>
          </w:p>
        </w:tc>
      </w:tr>
      <w:tr w:rsidR="00806364" w:rsidRPr="003F60F3" w:rsidTr="00227039">
        <w:tc>
          <w:tcPr>
            <w:tcW w:w="624" w:type="dxa"/>
          </w:tcPr>
          <w:p w:rsidR="00806364" w:rsidRPr="003F60F3" w:rsidRDefault="00806364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813" w:type="dxa"/>
          </w:tcPr>
          <w:p w:rsidR="00806364" w:rsidRPr="003F60F3" w:rsidRDefault="00806364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Лопарева А.В.</w:t>
            </w:r>
          </w:p>
        </w:tc>
        <w:tc>
          <w:tcPr>
            <w:tcW w:w="5176" w:type="dxa"/>
          </w:tcPr>
          <w:p w:rsidR="00806364" w:rsidRPr="003F60F3" w:rsidRDefault="00224663" w:rsidP="003F60F3">
            <w:pPr>
              <w:tabs>
                <w:tab w:val="left" w:pos="1260"/>
                <w:tab w:val="center" w:pos="2301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Баирлина Г.Ш.</w:t>
            </w:r>
          </w:p>
        </w:tc>
      </w:tr>
      <w:tr w:rsidR="00806364" w:rsidRPr="003F60F3" w:rsidTr="00227039">
        <w:tc>
          <w:tcPr>
            <w:tcW w:w="624" w:type="dxa"/>
          </w:tcPr>
          <w:p w:rsidR="00806364" w:rsidRPr="003F60F3" w:rsidRDefault="00227039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813" w:type="dxa"/>
          </w:tcPr>
          <w:p w:rsidR="00806364" w:rsidRPr="003F60F3" w:rsidRDefault="00806364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Вергизова У.Ф.</w:t>
            </w:r>
          </w:p>
        </w:tc>
        <w:tc>
          <w:tcPr>
            <w:tcW w:w="5176" w:type="dxa"/>
          </w:tcPr>
          <w:p w:rsidR="00806364" w:rsidRPr="003F60F3" w:rsidRDefault="00224663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Круч Т.И.</w:t>
            </w:r>
            <w:r w:rsidR="00227039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 </w:t>
            </w:r>
            <w:proofErr w:type="spellStart"/>
            <w:r w:rsidR="00227039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Ганушевич</w:t>
            </w:r>
            <w:proofErr w:type="spellEnd"/>
            <w:r w:rsidR="00227039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Т.В.</w:t>
            </w:r>
          </w:p>
        </w:tc>
      </w:tr>
      <w:tr w:rsidR="00806364" w:rsidRPr="003F60F3" w:rsidTr="00227039">
        <w:tc>
          <w:tcPr>
            <w:tcW w:w="624" w:type="dxa"/>
          </w:tcPr>
          <w:p w:rsidR="00806364" w:rsidRPr="003F60F3" w:rsidRDefault="00227039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813" w:type="dxa"/>
          </w:tcPr>
          <w:p w:rsidR="00806364" w:rsidRPr="003F60F3" w:rsidRDefault="00806364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Хавсемет С.</w:t>
            </w:r>
          </w:p>
        </w:tc>
        <w:tc>
          <w:tcPr>
            <w:tcW w:w="5176" w:type="dxa"/>
          </w:tcPr>
          <w:p w:rsidR="00806364" w:rsidRPr="003F60F3" w:rsidRDefault="00224663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Бимаганбетов</w:t>
            </w:r>
            <w:proofErr w:type="spellEnd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Б.Б.</w:t>
            </w:r>
            <w:r w:rsidR="00227039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 </w:t>
            </w:r>
            <w:proofErr w:type="spellStart"/>
            <w:r w:rsidR="00227039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Есенгельдина</w:t>
            </w:r>
            <w:proofErr w:type="spellEnd"/>
            <w:r w:rsidR="00227039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О.М.</w:t>
            </w:r>
          </w:p>
        </w:tc>
      </w:tr>
      <w:tr w:rsidR="00806364" w:rsidRPr="003F60F3" w:rsidTr="00227039">
        <w:tc>
          <w:tcPr>
            <w:tcW w:w="624" w:type="dxa"/>
          </w:tcPr>
          <w:p w:rsidR="00806364" w:rsidRPr="003F60F3" w:rsidRDefault="00227039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813" w:type="dxa"/>
          </w:tcPr>
          <w:p w:rsidR="00806364" w:rsidRPr="003F60F3" w:rsidRDefault="00806364" w:rsidP="003F60F3">
            <w:pPr>
              <w:tabs>
                <w:tab w:val="left" w:pos="93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Карпенко Н.А.</w:t>
            </w:r>
          </w:p>
        </w:tc>
        <w:tc>
          <w:tcPr>
            <w:tcW w:w="5176" w:type="dxa"/>
          </w:tcPr>
          <w:p w:rsidR="00806364" w:rsidRPr="003F60F3" w:rsidRDefault="00224663" w:rsidP="003F60F3">
            <w:pPr>
              <w:tabs>
                <w:tab w:val="left" w:pos="37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Стока Н.В.</w:t>
            </w:r>
          </w:p>
        </w:tc>
      </w:tr>
      <w:tr w:rsidR="00227039" w:rsidRPr="003F60F3" w:rsidTr="00227039">
        <w:tc>
          <w:tcPr>
            <w:tcW w:w="624" w:type="dxa"/>
          </w:tcPr>
          <w:p w:rsidR="00227039" w:rsidRPr="003F60F3" w:rsidRDefault="00227039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813" w:type="dxa"/>
          </w:tcPr>
          <w:p w:rsidR="00227039" w:rsidRPr="003F60F3" w:rsidRDefault="00227039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Тюлегенов</w:t>
            </w:r>
            <w:proofErr w:type="spellEnd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К.Е.</w:t>
            </w:r>
          </w:p>
        </w:tc>
        <w:tc>
          <w:tcPr>
            <w:tcW w:w="5176" w:type="dxa"/>
          </w:tcPr>
          <w:p w:rsidR="00227039" w:rsidRPr="003F60F3" w:rsidRDefault="00227039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Яскульская</w:t>
            </w:r>
            <w:proofErr w:type="spellEnd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Т.К.</w:t>
            </w:r>
          </w:p>
        </w:tc>
      </w:tr>
      <w:tr w:rsidR="00806364" w:rsidRPr="003F60F3" w:rsidTr="00227039">
        <w:tc>
          <w:tcPr>
            <w:tcW w:w="624" w:type="dxa"/>
          </w:tcPr>
          <w:p w:rsidR="00806364" w:rsidRPr="003F60F3" w:rsidRDefault="00227039" w:rsidP="003F60F3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813" w:type="dxa"/>
          </w:tcPr>
          <w:p w:rsidR="00806364" w:rsidRPr="003F60F3" w:rsidRDefault="00A910CF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Жолдбай</w:t>
            </w:r>
            <w:proofErr w:type="spellEnd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</w:t>
            </w:r>
          </w:p>
        </w:tc>
        <w:tc>
          <w:tcPr>
            <w:tcW w:w="5176" w:type="dxa"/>
          </w:tcPr>
          <w:p w:rsidR="00806364" w:rsidRPr="003F60F3" w:rsidRDefault="00A910CF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Сураухан</w:t>
            </w:r>
            <w:proofErr w:type="spellEnd"/>
            <w:r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Г.</w:t>
            </w:r>
            <w:r w:rsidR="00227039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227039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Тулеубаева</w:t>
            </w:r>
            <w:proofErr w:type="spellEnd"/>
            <w:r w:rsidR="00227039" w:rsidRPr="003F60F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А.Г.</w:t>
            </w:r>
          </w:p>
        </w:tc>
      </w:tr>
    </w:tbl>
    <w:p w:rsidR="00224663" w:rsidRPr="003F60F3" w:rsidRDefault="00224663" w:rsidP="003F60F3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24663" w:rsidRPr="003F60F3" w:rsidRDefault="00224663" w:rsidP="003F60F3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24663" w:rsidRPr="003F60F3" w:rsidRDefault="00224663" w:rsidP="003F60F3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24663" w:rsidRPr="003F60F3" w:rsidRDefault="00224663" w:rsidP="003F60F3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24663" w:rsidRPr="003F60F3" w:rsidRDefault="00224663" w:rsidP="003F60F3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224663" w:rsidRPr="003F60F3" w:rsidRDefault="00224663" w:rsidP="003F60F3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73DFE" w:rsidRPr="003F60F3" w:rsidRDefault="00173DFE" w:rsidP="003F60F3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</w:p>
    <w:p w:rsidR="00173DFE" w:rsidRPr="003F60F3" w:rsidRDefault="00173DFE" w:rsidP="003F60F3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</w:p>
    <w:p w:rsidR="00227039" w:rsidRPr="003F60F3" w:rsidRDefault="00227039" w:rsidP="003F60F3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</w:p>
    <w:p w:rsidR="00674DA3" w:rsidRPr="003F60F3" w:rsidRDefault="00224663" w:rsidP="003F60F3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3F60F3">
        <w:rPr>
          <w:rFonts w:ascii="Times New Roman" w:hAnsi="Times New Roman" w:cs="Times New Roman"/>
          <w:cap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13A3725" wp14:editId="51623DBD">
            <wp:simplePos x="0" y="0"/>
            <wp:positionH relativeFrom="column">
              <wp:posOffset>133350</wp:posOffset>
            </wp:positionH>
            <wp:positionV relativeFrom="paragraph">
              <wp:posOffset>92710</wp:posOffset>
            </wp:positionV>
            <wp:extent cx="1666875" cy="1616075"/>
            <wp:effectExtent l="133350" t="95250" r="142875" b="155575"/>
            <wp:wrapSquare wrapText="bothSides"/>
            <wp:docPr id="2" name="Рисунок 2" descr="C:\Users\Администратор\Pictures\Новый рисунок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Новый рисунок (5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1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74DA3" w:rsidRPr="003F60F3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Методическая тема школы</w:t>
      </w:r>
    </w:p>
    <w:p w:rsidR="00674DA3" w:rsidRPr="00D20C3C" w:rsidRDefault="00674DA3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«Управление процессом достижения нового качества образования как </w:t>
      </w:r>
      <w:r w:rsidRPr="00D20C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условие реализации </w:t>
      </w:r>
      <w:r w:rsidR="00D20C3C" w:rsidRPr="00D20C3C">
        <w:rPr>
          <w:rFonts w:ascii="Times New Roman" w:hAnsi="Times New Roman" w:cs="Times New Roman"/>
          <w:b/>
          <w:sz w:val="28"/>
          <w:szCs w:val="28"/>
        </w:rPr>
        <w:t>обновленного содержания образования</w:t>
      </w:r>
      <w:r w:rsidR="00D20C3C" w:rsidRPr="00D20C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D20C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674DA3" w:rsidRPr="003F60F3" w:rsidRDefault="00674DA3" w:rsidP="003F60F3">
      <w:pPr>
        <w:tabs>
          <w:tab w:val="left" w:pos="5460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74DA3" w:rsidRPr="003F60F3" w:rsidRDefault="00674DA3" w:rsidP="003F60F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="00224663"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работы над методической темой:</w:t>
      </w:r>
    </w:p>
    <w:p w:rsidR="00674DA3" w:rsidRPr="003F60F3" w:rsidRDefault="00674DA3" w:rsidP="003F60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Совершенствование управления</w:t>
      </w: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F60F3">
        <w:rPr>
          <w:rFonts w:ascii="Times New Roman" w:hAnsi="Times New Roman" w:cs="Times New Roman"/>
          <w:color w:val="000000" w:themeColor="text1"/>
          <w:sz w:val="28"/>
          <w:szCs w:val="28"/>
        </w:rPr>
        <w:t>процессом достижения нового качества образовательных услуг в процессе реализации ГОСО.</w:t>
      </w:r>
    </w:p>
    <w:p w:rsidR="00674DA3" w:rsidRPr="003F60F3" w:rsidRDefault="00674DA3" w:rsidP="003F60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74DA3" w:rsidRPr="003F60F3" w:rsidRDefault="00674DA3" w:rsidP="003F60F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Основные задачи по реализации </w:t>
      </w:r>
      <w:r w:rsidR="00224663"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темы: </w:t>
      </w:r>
    </w:p>
    <w:p w:rsidR="00674DA3" w:rsidRPr="003F60F3" w:rsidRDefault="00674DA3" w:rsidP="003F60F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Совершенствование системы внутришкольного контроля и мониторинга – внутришкольной системы оценки качества образования.</w:t>
      </w:r>
    </w:p>
    <w:p w:rsidR="00674DA3" w:rsidRPr="003F60F3" w:rsidRDefault="00674DA3" w:rsidP="003F60F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color w:val="000000" w:themeColor="text1"/>
          <w:sz w:val="28"/>
          <w:szCs w:val="28"/>
        </w:rPr>
        <w:t>Внедрение в педагогическую практику современных методик, педагогических инноваций и технологий в рамках обновления содержания образования.</w:t>
      </w:r>
    </w:p>
    <w:p w:rsidR="00674DA3" w:rsidRPr="003F60F3" w:rsidRDefault="00674DA3" w:rsidP="003F60F3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Выявление, обобщение и трансляция  положительного  педагогического опыта реализации ГОСО по обновленному образованию. </w:t>
      </w:r>
    </w:p>
    <w:p w:rsidR="00674DA3" w:rsidRPr="003F60F3" w:rsidRDefault="00674DA3" w:rsidP="003F60F3">
      <w:pPr>
        <w:pStyle w:val="a9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22575B" w:rsidRPr="003F60F3" w:rsidRDefault="0022575B" w:rsidP="003F60F3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74DA3" w:rsidRPr="003F60F3" w:rsidRDefault="00674DA3" w:rsidP="003F60F3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Состав методического совета</w:t>
      </w:r>
    </w:p>
    <w:p w:rsidR="00674DA3" w:rsidRPr="003F60F3" w:rsidRDefault="00224663" w:rsidP="003F60F3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 Приреченской СШ на 2018-2019</w:t>
      </w:r>
      <w:r w:rsidR="00674DA3" w:rsidRPr="003F60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учебный год</w:t>
      </w:r>
    </w:p>
    <w:p w:rsidR="00227039" w:rsidRPr="003F60F3" w:rsidRDefault="00227039" w:rsidP="003F60F3">
      <w:pPr>
        <w:pStyle w:val="a9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74DA3" w:rsidRPr="003F60F3" w:rsidRDefault="00674DA3" w:rsidP="003F60F3">
      <w:pPr>
        <w:pStyle w:val="a9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Председатель методического совета – директор школы Жетписова М.С.</w:t>
      </w:r>
    </w:p>
    <w:p w:rsidR="00173DFE" w:rsidRPr="003F60F3" w:rsidRDefault="00674DA3" w:rsidP="003F60F3">
      <w:pPr>
        <w:pStyle w:val="a9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Секретарь методического совета – за</w:t>
      </w:r>
      <w:r w:rsidR="005139A0" w:rsidRPr="003F60F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м. директора УВР </w:t>
      </w:r>
      <w:proofErr w:type="spellStart"/>
      <w:r w:rsidR="005139A0" w:rsidRPr="003F60F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Попроцкая</w:t>
      </w:r>
      <w:proofErr w:type="spellEnd"/>
      <w:r w:rsidR="005139A0" w:rsidRPr="003F60F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Р.Р.</w:t>
      </w:r>
    </w:p>
    <w:p w:rsidR="00227039" w:rsidRPr="003F60F3" w:rsidRDefault="00227039" w:rsidP="003F60F3">
      <w:pPr>
        <w:pStyle w:val="a9"/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tbl>
      <w:tblPr>
        <w:tblStyle w:val="a5"/>
        <w:tblW w:w="0" w:type="auto"/>
        <w:tblLayout w:type="fixed"/>
        <w:tblLook w:val="0000" w:firstRow="0" w:lastRow="0" w:firstColumn="0" w:lastColumn="0" w:noHBand="0" w:noVBand="0"/>
      </w:tblPr>
      <w:tblGrid>
        <w:gridCol w:w="675"/>
        <w:gridCol w:w="2915"/>
        <w:gridCol w:w="5449"/>
        <w:gridCol w:w="1559"/>
      </w:tblGrid>
      <w:tr w:rsidR="000D5AD5" w:rsidRPr="003F60F3" w:rsidTr="00224663">
        <w:tc>
          <w:tcPr>
            <w:tcW w:w="675" w:type="dxa"/>
          </w:tcPr>
          <w:p w:rsidR="00674DA3" w:rsidRPr="003F60F3" w:rsidRDefault="00674DA3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2915" w:type="dxa"/>
          </w:tcPr>
          <w:p w:rsidR="00674DA3" w:rsidRPr="003F60F3" w:rsidRDefault="00674DA3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Ф.И.О.</w:t>
            </w:r>
          </w:p>
        </w:tc>
        <w:tc>
          <w:tcPr>
            <w:tcW w:w="5449" w:type="dxa"/>
          </w:tcPr>
          <w:p w:rsidR="00674DA3" w:rsidRPr="003F60F3" w:rsidRDefault="00674DA3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Должность</w:t>
            </w:r>
          </w:p>
        </w:tc>
        <w:tc>
          <w:tcPr>
            <w:tcW w:w="1559" w:type="dxa"/>
          </w:tcPr>
          <w:p w:rsidR="00674DA3" w:rsidRPr="003F60F3" w:rsidRDefault="0022575B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Категория</w:t>
            </w:r>
          </w:p>
        </w:tc>
      </w:tr>
      <w:tr w:rsidR="000D5AD5" w:rsidRPr="003F60F3" w:rsidTr="00224663">
        <w:tc>
          <w:tcPr>
            <w:tcW w:w="675" w:type="dxa"/>
          </w:tcPr>
          <w:p w:rsidR="00674DA3" w:rsidRPr="003F60F3" w:rsidRDefault="00674DA3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915" w:type="dxa"/>
          </w:tcPr>
          <w:p w:rsidR="00674DA3" w:rsidRPr="003F60F3" w:rsidRDefault="00674DA3" w:rsidP="003F60F3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Жетписова М.С.</w:t>
            </w:r>
          </w:p>
        </w:tc>
        <w:tc>
          <w:tcPr>
            <w:tcW w:w="5449" w:type="dxa"/>
          </w:tcPr>
          <w:p w:rsidR="00674DA3" w:rsidRPr="003F60F3" w:rsidRDefault="00224663" w:rsidP="003F60F3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Директор КГУ «Приреченская СШ»</w:t>
            </w:r>
          </w:p>
        </w:tc>
        <w:tc>
          <w:tcPr>
            <w:tcW w:w="1559" w:type="dxa"/>
          </w:tcPr>
          <w:p w:rsidR="00674DA3" w:rsidRPr="003F60F3" w:rsidRDefault="00674DA3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Высшая</w:t>
            </w:r>
          </w:p>
        </w:tc>
      </w:tr>
      <w:tr w:rsidR="000D5AD5" w:rsidRPr="003F60F3" w:rsidTr="00224663">
        <w:tc>
          <w:tcPr>
            <w:tcW w:w="675" w:type="dxa"/>
          </w:tcPr>
          <w:p w:rsidR="00674DA3" w:rsidRPr="003F60F3" w:rsidRDefault="00674DA3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915" w:type="dxa"/>
          </w:tcPr>
          <w:p w:rsidR="00674DA3" w:rsidRPr="003F60F3" w:rsidRDefault="00674DA3" w:rsidP="003F60F3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Попроцкая Р.Р.</w:t>
            </w:r>
          </w:p>
        </w:tc>
        <w:tc>
          <w:tcPr>
            <w:tcW w:w="5449" w:type="dxa"/>
          </w:tcPr>
          <w:p w:rsidR="00674DA3" w:rsidRPr="003F60F3" w:rsidRDefault="00674DA3" w:rsidP="003F60F3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Заместитель д</w:t>
            </w:r>
            <w:r w:rsidR="00224663" w:rsidRPr="003F60F3">
              <w:rPr>
                <w:color w:val="000000" w:themeColor="text1"/>
                <w:sz w:val="28"/>
                <w:szCs w:val="28"/>
              </w:rPr>
              <w:t>иректора по УВР</w:t>
            </w:r>
          </w:p>
        </w:tc>
        <w:tc>
          <w:tcPr>
            <w:tcW w:w="1559" w:type="dxa"/>
          </w:tcPr>
          <w:p w:rsidR="00674DA3" w:rsidRPr="003F60F3" w:rsidRDefault="00674DA3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Высшая</w:t>
            </w:r>
          </w:p>
        </w:tc>
      </w:tr>
      <w:tr w:rsidR="000D5AD5" w:rsidRPr="003F60F3" w:rsidTr="00224663">
        <w:tc>
          <w:tcPr>
            <w:tcW w:w="675" w:type="dxa"/>
          </w:tcPr>
          <w:p w:rsidR="00674DA3" w:rsidRPr="003F60F3" w:rsidRDefault="00674DA3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915" w:type="dxa"/>
          </w:tcPr>
          <w:p w:rsidR="00674DA3" w:rsidRPr="003F60F3" w:rsidRDefault="00674DA3" w:rsidP="003F60F3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Рамазанова А.С.</w:t>
            </w:r>
          </w:p>
        </w:tc>
        <w:tc>
          <w:tcPr>
            <w:tcW w:w="5449" w:type="dxa"/>
          </w:tcPr>
          <w:p w:rsidR="00674DA3" w:rsidRPr="003F60F3" w:rsidRDefault="00224663" w:rsidP="003F60F3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Заместитель директора  по ВР</w:t>
            </w:r>
          </w:p>
        </w:tc>
        <w:tc>
          <w:tcPr>
            <w:tcW w:w="1559" w:type="dxa"/>
          </w:tcPr>
          <w:p w:rsidR="00674DA3" w:rsidRPr="003F60F3" w:rsidRDefault="00674DA3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</w:tr>
      <w:tr w:rsidR="000D5AD5" w:rsidRPr="003F60F3" w:rsidTr="00224663">
        <w:tc>
          <w:tcPr>
            <w:tcW w:w="675" w:type="dxa"/>
          </w:tcPr>
          <w:p w:rsidR="00674DA3" w:rsidRPr="003F60F3" w:rsidRDefault="00674DA3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915" w:type="dxa"/>
          </w:tcPr>
          <w:p w:rsidR="00674DA3" w:rsidRPr="003F60F3" w:rsidRDefault="00173DFE" w:rsidP="003F60F3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Круч Т.И.</w:t>
            </w:r>
          </w:p>
        </w:tc>
        <w:tc>
          <w:tcPr>
            <w:tcW w:w="5449" w:type="dxa"/>
          </w:tcPr>
          <w:p w:rsidR="00674DA3" w:rsidRPr="003F60F3" w:rsidRDefault="00173DFE" w:rsidP="003F60F3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Председатель профсоюзного комитета</w:t>
            </w:r>
          </w:p>
        </w:tc>
        <w:tc>
          <w:tcPr>
            <w:tcW w:w="1559" w:type="dxa"/>
          </w:tcPr>
          <w:p w:rsidR="00674DA3" w:rsidRPr="003F60F3" w:rsidRDefault="00173DFE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</w:tr>
      <w:tr w:rsidR="008E2464" w:rsidRPr="003F60F3" w:rsidTr="00227039">
        <w:tc>
          <w:tcPr>
            <w:tcW w:w="675" w:type="dxa"/>
          </w:tcPr>
          <w:p w:rsidR="008E2464" w:rsidRPr="003F60F3" w:rsidRDefault="008E2464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915" w:type="dxa"/>
          </w:tcPr>
          <w:p w:rsidR="008E2464" w:rsidRPr="003F60F3" w:rsidRDefault="00227039" w:rsidP="003F60F3">
            <w:pPr>
              <w:pStyle w:val="a3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3F60F3">
              <w:rPr>
                <w:color w:val="000000" w:themeColor="text1"/>
                <w:sz w:val="28"/>
                <w:szCs w:val="28"/>
              </w:rPr>
              <w:t>Яскульская</w:t>
            </w:r>
            <w:proofErr w:type="spellEnd"/>
            <w:r w:rsidRPr="003F60F3">
              <w:rPr>
                <w:color w:val="000000" w:themeColor="text1"/>
                <w:sz w:val="28"/>
                <w:szCs w:val="28"/>
              </w:rPr>
              <w:t xml:space="preserve"> Т.К.</w:t>
            </w:r>
          </w:p>
        </w:tc>
        <w:tc>
          <w:tcPr>
            <w:tcW w:w="5449" w:type="dxa"/>
          </w:tcPr>
          <w:p w:rsidR="008E2464" w:rsidRPr="003F60F3" w:rsidRDefault="008E2464" w:rsidP="003F60F3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РМО общественно-гуманитарного цикла</w:t>
            </w:r>
          </w:p>
        </w:tc>
        <w:tc>
          <w:tcPr>
            <w:tcW w:w="1559" w:type="dxa"/>
          </w:tcPr>
          <w:p w:rsidR="008E2464" w:rsidRPr="003F60F3" w:rsidRDefault="00227039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</w:tr>
      <w:tr w:rsidR="000D5AD5" w:rsidRPr="003F60F3" w:rsidTr="00224663">
        <w:tc>
          <w:tcPr>
            <w:tcW w:w="675" w:type="dxa"/>
          </w:tcPr>
          <w:p w:rsidR="00674DA3" w:rsidRPr="003F60F3" w:rsidRDefault="008E2464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915" w:type="dxa"/>
          </w:tcPr>
          <w:p w:rsidR="00674DA3" w:rsidRPr="003F60F3" w:rsidRDefault="00674DA3" w:rsidP="003F60F3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Баирлина Г.Ш.</w:t>
            </w:r>
          </w:p>
        </w:tc>
        <w:tc>
          <w:tcPr>
            <w:tcW w:w="5449" w:type="dxa"/>
          </w:tcPr>
          <w:p w:rsidR="00674DA3" w:rsidRPr="003F60F3" w:rsidRDefault="00224663" w:rsidP="003F60F3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РМО начальных классов</w:t>
            </w:r>
          </w:p>
        </w:tc>
        <w:tc>
          <w:tcPr>
            <w:tcW w:w="1559" w:type="dxa"/>
          </w:tcPr>
          <w:p w:rsidR="00674DA3" w:rsidRPr="003F60F3" w:rsidRDefault="00674DA3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</w:tr>
      <w:tr w:rsidR="000D5AD5" w:rsidRPr="003F60F3" w:rsidTr="00224663">
        <w:tc>
          <w:tcPr>
            <w:tcW w:w="675" w:type="dxa"/>
          </w:tcPr>
          <w:p w:rsidR="00674DA3" w:rsidRPr="003F60F3" w:rsidRDefault="008E2464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915" w:type="dxa"/>
          </w:tcPr>
          <w:p w:rsidR="00674DA3" w:rsidRPr="003F60F3" w:rsidRDefault="00674DA3" w:rsidP="003F60F3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Есенгельдина О.М.</w:t>
            </w:r>
          </w:p>
        </w:tc>
        <w:tc>
          <w:tcPr>
            <w:tcW w:w="5449" w:type="dxa"/>
          </w:tcPr>
          <w:p w:rsidR="00674DA3" w:rsidRPr="003F60F3" w:rsidRDefault="00674DA3" w:rsidP="003F60F3">
            <w:pPr>
              <w:pStyle w:val="a3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</w:rPr>
              <w:t>РМО естественно-математического цикла</w:t>
            </w:r>
          </w:p>
        </w:tc>
        <w:tc>
          <w:tcPr>
            <w:tcW w:w="1559" w:type="dxa"/>
          </w:tcPr>
          <w:p w:rsidR="00674DA3" w:rsidRPr="003F60F3" w:rsidRDefault="00674DA3" w:rsidP="003F60F3">
            <w:pPr>
              <w:pStyle w:val="a3"/>
              <w:jc w:val="center"/>
              <w:rPr>
                <w:color w:val="000000" w:themeColor="text1"/>
                <w:sz w:val="28"/>
                <w:szCs w:val="28"/>
              </w:rPr>
            </w:pPr>
            <w:r w:rsidRPr="003F60F3">
              <w:rPr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</w:tr>
    </w:tbl>
    <w:p w:rsidR="0008004A" w:rsidRPr="003F60F3" w:rsidRDefault="0008004A" w:rsidP="003F60F3">
      <w:pPr>
        <w:tabs>
          <w:tab w:val="left" w:pos="3150"/>
          <w:tab w:val="center" w:pos="5233"/>
        </w:tabs>
        <w:spacing w:after="0" w:line="240" w:lineRule="auto"/>
        <w:rPr>
          <w:noProof/>
          <w:color w:val="000000" w:themeColor="text1"/>
          <w:lang w:eastAsia="ru-RU"/>
        </w:rPr>
      </w:pPr>
    </w:p>
    <w:p w:rsidR="00227039" w:rsidRPr="003F60F3" w:rsidRDefault="00227039" w:rsidP="003F60F3">
      <w:pPr>
        <w:tabs>
          <w:tab w:val="left" w:pos="315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</w:p>
    <w:p w:rsidR="00227039" w:rsidRPr="003F60F3" w:rsidRDefault="00227039" w:rsidP="003F60F3">
      <w:pPr>
        <w:tabs>
          <w:tab w:val="left" w:pos="315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</w:p>
    <w:p w:rsidR="00227039" w:rsidRPr="003F60F3" w:rsidRDefault="00227039" w:rsidP="003F60F3">
      <w:pPr>
        <w:tabs>
          <w:tab w:val="left" w:pos="315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</w:p>
    <w:p w:rsidR="00227039" w:rsidRPr="003F60F3" w:rsidRDefault="00227039" w:rsidP="003F60F3">
      <w:pPr>
        <w:tabs>
          <w:tab w:val="left" w:pos="315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</w:p>
    <w:p w:rsidR="00227039" w:rsidRPr="003F60F3" w:rsidRDefault="00227039" w:rsidP="003F60F3">
      <w:pPr>
        <w:tabs>
          <w:tab w:val="left" w:pos="3150"/>
          <w:tab w:val="center" w:pos="5233"/>
        </w:tabs>
        <w:spacing w:after="0" w:line="240" w:lineRule="auto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</w:p>
    <w:p w:rsidR="00977056" w:rsidRPr="003F60F3" w:rsidRDefault="00977056" w:rsidP="003F60F3">
      <w:pPr>
        <w:tabs>
          <w:tab w:val="left" w:pos="315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Аттестационная комиссия</w:t>
      </w:r>
    </w:p>
    <w:p w:rsidR="00227039" w:rsidRPr="003F60F3" w:rsidRDefault="00173DFE" w:rsidP="003F60F3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 Приреченской СШ на 2018-2019</w:t>
      </w:r>
      <w:r w:rsidR="0022575B" w:rsidRPr="003F60F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учебный год</w:t>
      </w:r>
    </w:p>
    <w:p w:rsidR="0008004A" w:rsidRPr="003F60F3" w:rsidRDefault="00173DFE" w:rsidP="003F60F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="00977056"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</w:p>
    <w:p w:rsidR="00977056" w:rsidRPr="003F60F3" w:rsidRDefault="00977056" w:rsidP="003F60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</w:t>
      </w:r>
      <w:r w:rsidR="00173DFE" w:rsidRPr="003F6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изовать работу педагогического коллектива</w:t>
      </w:r>
      <w:r w:rsidRPr="003F6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установлению </w:t>
      </w:r>
      <w:proofErr w:type="gramStart"/>
      <w:r w:rsidRPr="003F6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соответствия уровня профессиональной компетенции педагогических работников государственного образовательного учреждения</w:t>
      </w:r>
      <w:proofErr w:type="gramEnd"/>
      <w:r w:rsidRPr="003F6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требованиям зая</w:t>
      </w:r>
      <w:r w:rsidR="0022575B" w:rsidRPr="003F6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вленной категории.</w:t>
      </w:r>
    </w:p>
    <w:p w:rsidR="00977056" w:rsidRPr="003F60F3" w:rsidRDefault="00977056" w:rsidP="003F60F3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F60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Жетписова М.С. – председатель комиссии, директор школы</w:t>
      </w:r>
    </w:p>
    <w:p w:rsidR="00977056" w:rsidRPr="003F60F3" w:rsidRDefault="00977056" w:rsidP="003F60F3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F60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Попроцкая Р.Р. – заместитель председателя АК, ЗУВР</w:t>
      </w:r>
    </w:p>
    <w:p w:rsidR="00422EA6" w:rsidRPr="003F60F3" w:rsidRDefault="00422EA6" w:rsidP="003F60F3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F60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Рамазанова А.С. – заместитель директора ВР</w:t>
      </w:r>
    </w:p>
    <w:p w:rsidR="00977056" w:rsidRPr="003F60F3" w:rsidRDefault="00173DFE" w:rsidP="003F60F3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F60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Круч Т.И.</w:t>
      </w:r>
      <w:r w:rsidR="00977056" w:rsidRPr="003F60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</w:t>
      </w:r>
      <w:r w:rsidRPr="003F60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председатель профсоюзного комитета</w:t>
      </w:r>
    </w:p>
    <w:p w:rsidR="00977056" w:rsidRPr="003F60F3" w:rsidRDefault="00227039" w:rsidP="003F60F3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spellStart"/>
      <w:r w:rsidRPr="003F60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Яскульская</w:t>
      </w:r>
      <w:proofErr w:type="spellEnd"/>
      <w:r w:rsidRPr="003F60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Т.К</w:t>
      </w:r>
      <w:r w:rsidR="00977056" w:rsidRPr="003F60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.-   руководитель ШМО </w:t>
      </w:r>
      <w:r w:rsidR="00173DFE" w:rsidRPr="003F60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 w:rsidR="00977056" w:rsidRPr="003F60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ГЦ</w:t>
      </w:r>
    </w:p>
    <w:p w:rsidR="00977056" w:rsidRPr="003F60F3" w:rsidRDefault="00977056" w:rsidP="003F60F3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F60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Есенгельдина О.М.- руководитель ШМО ЕМЦ</w:t>
      </w:r>
    </w:p>
    <w:p w:rsidR="00977056" w:rsidRPr="003F60F3" w:rsidRDefault="00977056" w:rsidP="003F60F3">
      <w:pPr>
        <w:pStyle w:val="a9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3F60F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Баирлина Г.Ш. – руководитель ШМО НК</w:t>
      </w:r>
    </w:p>
    <w:p w:rsidR="000D5AD5" w:rsidRPr="003F60F3" w:rsidRDefault="000D5AD5" w:rsidP="003F60F3">
      <w:pPr>
        <w:tabs>
          <w:tab w:val="left" w:pos="525"/>
        </w:tabs>
        <w:spacing w:after="0" w:line="240" w:lineRule="auto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kk-KZ"/>
        </w:rPr>
      </w:pPr>
    </w:p>
    <w:p w:rsidR="00977056" w:rsidRPr="003F60F3" w:rsidRDefault="0022575B" w:rsidP="003F60F3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kk-KZ"/>
        </w:rPr>
      </w:pPr>
      <w:r w:rsidRPr="003F60F3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kk-KZ"/>
        </w:rPr>
        <w:t>Экспертная группа</w:t>
      </w:r>
    </w:p>
    <w:p w:rsidR="00620908" w:rsidRPr="003F60F3" w:rsidRDefault="00A269FD" w:rsidP="003F60F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60F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="00977056" w:rsidRPr="003F6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подготовка и проведение квалификационных испытаний для определения профессиональной компетентности учителя, а также оценка результативности его труда за последние пять лет на основании Правил аттеста</w:t>
      </w:r>
      <w:r w:rsidR="0022575B" w:rsidRPr="003F60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ции педагогических работников. </w:t>
      </w:r>
    </w:p>
    <w:p w:rsidR="00620908" w:rsidRPr="003F60F3" w:rsidRDefault="00977056" w:rsidP="003F60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3F6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Основными принципами деятельности экспертной группы являются открытость, коллегиальность, объективное, корректное, доброжелательное отно</w:t>
      </w:r>
      <w:r w:rsidR="0022575B" w:rsidRPr="003F60F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шение к аттестуемым работникам.</w:t>
      </w:r>
    </w:p>
    <w:p w:rsidR="00977056" w:rsidRPr="003F60F3" w:rsidRDefault="00227039" w:rsidP="003F60F3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Стока Н.В</w:t>
      </w:r>
      <w:r w:rsidR="0008004A"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="00A269FD"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</w:t>
      </w:r>
      <w:r w:rsidR="0008004A"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учитель </w:t>
      </w:r>
      <w:r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истории</w:t>
      </w:r>
      <w:r w:rsidR="00977056"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- член экспертной группы                                                 </w:t>
      </w:r>
    </w:p>
    <w:p w:rsidR="00977056" w:rsidRPr="003F60F3" w:rsidRDefault="0008004A" w:rsidP="003F60F3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Вергизова Н.К.</w:t>
      </w:r>
      <w:r w:rsidR="00A269FD"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</w:t>
      </w:r>
      <w:r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977056"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учитель начальных классов - член экспертной  группы</w:t>
      </w:r>
    </w:p>
    <w:p w:rsidR="00977056" w:rsidRPr="003F60F3" w:rsidRDefault="0008004A" w:rsidP="003F60F3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Тулеубаева А.Г.</w:t>
      </w:r>
      <w:r w:rsidR="00A269FD"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,</w:t>
      </w:r>
      <w:r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977056"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учитель начальных классов -  член экспертной  группы                                                                                             </w:t>
      </w:r>
    </w:p>
    <w:p w:rsidR="000D5AD5" w:rsidRPr="003F60F3" w:rsidRDefault="000D5AD5" w:rsidP="003F60F3">
      <w:pPr>
        <w:tabs>
          <w:tab w:val="left" w:pos="1245"/>
          <w:tab w:val="center" w:pos="5233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A269FD" w:rsidRPr="003F60F3" w:rsidRDefault="00977056" w:rsidP="003F60F3">
      <w:pPr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Спис</w:t>
      </w:r>
      <w:r w:rsidR="00A269FD" w:rsidRPr="003F60F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ок педагогов, аттестуемых в 2018-2020 г.г.</w:t>
      </w:r>
    </w:p>
    <w:p w:rsidR="00A269FD" w:rsidRPr="003F60F3" w:rsidRDefault="00A269FD" w:rsidP="003F60F3">
      <w:pPr>
        <w:pStyle w:val="a9"/>
        <w:numPr>
          <w:ilvl w:val="0"/>
          <w:numId w:val="32"/>
        </w:numPr>
        <w:tabs>
          <w:tab w:val="left" w:pos="1245"/>
          <w:tab w:val="center" w:pos="5233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Стока Н.В. – учитель истории</w:t>
      </w:r>
    </w:p>
    <w:p w:rsidR="00A269FD" w:rsidRPr="003F60F3" w:rsidRDefault="00A269FD" w:rsidP="003F60F3">
      <w:pPr>
        <w:pStyle w:val="a9"/>
        <w:numPr>
          <w:ilvl w:val="0"/>
          <w:numId w:val="32"/>
        </w:numPr>
        <w:tabs>
          <w:tab w:val="left" w:pos="1245"/>
          <w:tab w:val="center" w:pos="5233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Баирлина Г.Ш.- учитель начальных классов</w:t>
      </w:r>
    </w:p>
    <w:p w:rsidR="00A269FD" w:rsidRPr="003F60F3" w:rsidRDefault="00A269FD" w:rsidP="003F60F3">
      <w:pPr>
        <w:pStyle w:val="a9"/>
        <w:numPr>
          <w:ilvl w:val="0"/>
          <w:numId w:val="32"/>
        </w:numPr>
        <w:tabs>
          <w:tab w:val="left" w:pos="1245"/>
          <w:tab w:val="center" w:pos="5233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Ганушевич Т.В.- учитель технологии, ИЗО</w:t>
      </w:r>
    </w:p>
    <w:p w:rsidR="00A269FD" w:rsidRPr="003F60F3" w:rsidRDefault="00A269FD" w:rsidP="003F60F3">
      <w:pPr>
        <w:pStyle w:val="a9"/>
        <w:numPr>
          <w:ilvl w:val="0"/>
          <w:numId w:val="32"/>
        </w:numPr>
        <w:tabs>
          <w:tab w:val="left" w:pos="1245"/>
          <w:tab w:val="center" w:pos="5233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Есенгельдина О.М. – учитель географии, биологии</w:t>
      </w:r>
    </w:p>
    <w:p w:rsidR="00A269FD" w:rsidRPr="003F60F3" w:rsidRDefault="00A269FD" w:rsidP="003F60F3">
      <w:pPr>
        <w:pStyle w:val="a9"/>
        <w:numPr>
          <w:ilvl w:val="0"/>
          <w:numId w:val="32"/>
        </w:numPr>
        <w:tabs>
          <w:tab w:val="left" w:pos="1245"/>
          <w:tab w:val="center" w:pos="5233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Майер В.А. – учитель музыки</w:t>
      </w:r>
    </w:p>
    <w:p w:rsidR="00A269FD" w:rsidRPr="003F60F3" w:rsidRDefault="00A269FD" w:rsidP="003F60F3">
      <w:pPr>
        <w:pStyle w:val="a9"/>
        <w:numPr>
          <w:ilvl w:val="0"/>
          <w:numId w:val="32"/>
        </w:numPr>
        <w:tabs>
          <w:tab w:val="left" w:pos="1245"/>
          <w:tab w:val="center" w:pos="5233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Рамазанова А.С. – учитель казахского языка и литературы</w:t>
      </w:r>
    </w:p>
    <w:p w:rsidR="00A269FD" w:rsidRPr="003F60F3" w:rsidRDefault="00A269FD" w:rsidP="003F60F3">
      <w:pPr>
        <w:pStyle w:val="a9"/>
        <w:numPr>
          <w:ilvl w:val="0"/>
          <w:numId w:val="32"/>
        </w:numPr>
        <w:tabs>
          <w:tab w:val="left" w:pos="1245"/>
          <w:tab w:val="center" w:pos="5233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F60F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Сураухан Г.- учитель казахского языка и литературы</w:t>
      </w:r>
    </w:p>
    <w:p w:rsidR="00620908" w:rsidRPr="003F60F3" w:rsidRDefault="00620908" w:rsidP="003F60F3">
      <w:pPr>
        <w:pStyle w:val="a9"/>
        <w:tabs>
          <w:tab w:val="left" w:pos="1245"/>
          <w:tab w:val="center" w:pos="5233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F60F3">
        <w:rPr>
          <w:noProof/>
          <w:lang w:eastAsia="ru-RU"/>
        </w:rPr>
        <w:lastRenderedPageBreak/>
        <w:drawing>
          <wp:inline distT="0" distB="0" distL="0" distR="0" wp14:anchorId="40E75773" wp14:editId="06129DD0">
            <wp:extent cx="5469465" cy="3076575"/>
            <wp:effectExtent l="0" t="0" r="0" b="0"/>
            <wp:docPr id="5" name="Рисунок 5" descr="ÐÐ°ÑÑÐ¸Ð½ÐºÐ¸ Ð¿Ð¾ Ð·Ð°Ð¿ÑÐ¾ÑÑ ÐºÐ°ÑÑÐ¸Ð½ÐºÐ¸  Ð°ÑÑÐµÑÑÐ°ÑÐ¸Ñ ÑÑÐ¸ÑÐµÐ»ÐµÐ¹ ÐºÐ°Ð·Ð°ÑÑÑ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 Ð°ÑÑÐµÑÑÐ°ÑÐ¸Ñ ÑÑÐ¸ÑÐµÐ»ÐµÐ¹ ÐºÐ°Ð·Ð°ÑÑÑÐ°Ð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59" cy="309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908" w:rsidRPr="003F60F3" w:rsidRDefault="00620908" w:rsidP="003F60F3">
      <w:pPr>
        <w:pStyle w:val="a9"/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620908" w:rsidRPr="003F60F3" w:rsidRDefault="00620908" w:rsidP="003F60F3">
      <w:pPr>
        <w:pStyle w:val="a9"/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F60F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33CEF89" wp14:editId="23BE0C60">
            <wp:simplePos x="0" y="0"/>
            <wp:positionH relativeFrom="column">
              <wp:posOffset>-160655</wp:posOffset>
            </wp:positionH>
            <wp:positionV relativeFrom="paragraph">
              <wp:posOffset>62230</wp:posOffset>
            </wp:positionV>
            <wp:extent cx="6941820" cy="3905250"/>
            <wp:effectExtent l="0" t="0" r="0" b="0"/>
            <wp:wrapSquare wrapText="bothSides"/>
            <wp:docPr id="7" name="Рисунок 7" descr="ÐÐ°ÑÑÐ¸Ð½ÐºÐ¸ Ð¿Ð¾ Ð·Ð°Ð¿ÑÐ¾ÑÑ ÐºÐ°ÑÑÐ¸Ð½ÐºÐ¸  Ð°ÑÑÐµÑÑÐ°ÑÐ¸Ñ ÑÑÐ¸ÑÐµÐ»ÐµÐ¹ ÐºÐ°Ð·Ð°ÑÑÑ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¸  Ð°ÑÑÐµÑÑÐ°ÑÐ¸Ñ ÑÑÐ¸ÑÐµÐ»ÐµÐ¹ ÐºÐ°Ð·Ð°ÑÑÑÐ°Ð½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82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5101" w:rsidRPr="003F60F3" w:rsidRDefault="00D55101" w:rsidP="003F60F3">
      <w:pPr>
        <w:tabs>
          <w:tab w:val="left" w:pos="1245"/>
          <w:tab w:val="center" w:pos="5233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227039" w:rsidRPr="003F60F3" w:rsidRDefault="00227039" w:rsidP="003F60F3">
      <w:pPr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227039" w:rsidRPr="00620908" w:rsidRDefault="00620908" w:rsidP="003F60F3">
      <w:pPr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</w:pPr>
      <w:r w:rsidRPr="003F60F3">
        <w:rPr>
          <w:rFonts w:ascii="Times New Roman" w:hAnsi="Times New Roman" w:cs="Times New Roman"/>
          <w:b/>
          <w:color w:val="000000" w:themeColor="text1"/>
          <w:sz w:val="40"/>
          <w:szCs w:val="40"/>
          <w:lang w:val="kk-KZ"/>
        </w:rPr>
        <w:lastRenderedPageBreak/>
        <w:t>АТТЕСТАЦИЯ ПЕДАГОГОВ</w:t>
      </w:r>
      <w:r w:rsidRPr="003F60F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CED7BCB" wp14:editId="4DB2E812">
            <wp:simplePos x="0" y="0"/>
            <wp:positionH relativeFrom="column">
              <wp:posOffset>-161290</wp:posOffset>
            </wp:positionH>
            <wp:positionV relativeFrom="paragraph">
              <wp:posOffset>605790</wp:posOffset>
            </wp:positionV>
            <wp:extent cx="7026910" cy="3952875"/>
            <wp:effectExtent l="0" t="0" r="0" b="0"/>
            <wp:wrapSquare wrapText="bothSides"/>
            <wp:docPr id="8" name="Рисунок 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91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039" w:rsidRDefault="00227039" w:rsidP="003F60F3">
      <w:pPr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227039" w:rsidRDefault="00227039" w:rsidP="003F60F3">
      <w:pPr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227039" w:rsidRDefault="00227039" w:rsidP="003F60F3">
      <w:pPr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227039" w:rsidRDefault="00227039" w:rsidP="003F60F3">
      <w:pPr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227039" w:rsidRDefault="00227039" w:rsidP="003F60F3">
      <w:pPr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227039" w:rsidRDefault="00227039" w:rsidP="003F60F3">
      <w:pPr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55101" w:rsidRDefault="00D55101" w:rsidP="003F60F3">
      <w:pPr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D55101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Кадровый состав педагогов ПСШ на 2018-2019 учебный год</w:t>
      </w:r>
    </w:p>
    <w:p w:rsidR="00D018BD" w:rsidRDefault="00D018BD" w:rsidP="003F60F3">
      <w:pPr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5"/>
        <w:gridCol w:w="2543"/>
        <w:gridCol w:w="1868"/>
        <w:gridCol w:w="1981"/>
        <w:gridCol w:w="1686"/>
        <w:gridCol w:w="2069"/>
      </w:tblGrid>
      <w:tr w:rsidR="00D018BD" w:rsidRPr="00C216ED" w:rsidTr="00620908">
        <w:tc>
          <w:tcPr>
            <w:tcW w:w="535" w:type="dxa"/>
          </w:tcPr>
          <w:p w:rsidR="00D018BD" w:rsidRPr="00C216ED" w:rsidRDefault="00D018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№</w:t>
            </w:r>
          </w:p>
        </w:tc>
        <w:tc>
          <w:tcPr>
            <w:tcW w:w="2543" w:type="dxa"/>
          </w:tcPr>
          <w:p w:rsidR="00D018BD" w:rsidRPr="00C216ED" w:rsidRDefault="00D018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1868" w:type="dxa"/>
          </w:tcPr>
          <w:p w:rsidR="00D018BD" w:rsidRPr="00C216ED" w:rsidRDefault="00D018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Предмет</w:t>
            </w:r>
          </w:p>
        </w:tc>
        <w:tc>
          <w:tcPr>
            <w:tcW w:w="1981" w:type="dxa"/>
          </w:tcPr>
          <w:p w:rsidR="00D018BD" w:rsidRPr="00C216ED" w:rsidRDefault="00D018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Образование</w:t>
            </w:r>
          </w:p>
        </w:tc>
        <w:tc>
          <w:tcPr>
            <w:tcW w:w="1686" w:type="dxa"/>
          </w:tcPr>
          <w:p w:rsidR="00D018BD" w:rsidRPr="00C216ED" w:rsidRDefault="00D018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Категория</w:t>
            </w:r>
          </w:p>
        </w:tc>
        <w:tc>
          <w:tcPr>
            <w:tcW w:w="2069" w:type="dxa"/>
          </w:tcPr>
          <w:p w:rsidR="00D018BD" w:rsidRPr="00C216ED" w:rsidRDefault="00D018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Курсы (обн)</w:t>
            </w:r>
          </w:p>
        </w:tc>
      </w:tr>
      <w:tr w:rsidR="00662649" w:rsidRPr="00C216ED" w:rsidTr="00C216ED">
        <w:tc>
          <w:tcPr>
            <w:tcW w:w="10682" w:type="dxa"/>
            <w:gridSpan w:val="6"/>
            <w:shd w:val="clear" w:color="auto" w:fill="00B0F0"/>
          </w:tcPr>
          <w:p w:rsidR="00662649" w:rsidRPr="00C216ED" w:rsidRDefault="00662649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МО ЕМЦ</w:t>
            </w:r>
            <w:r w:rsidR="003C455F" w:rsidRPr="00C216E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(8</w:t>
            </w:r>
            <w:r w:rsidR="00D11DB0" w:rsidRPr="00C216E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учителей)</w:t>
            </w:r>
          </w:p>
        </w:tc>
      </w:tr>
      <w:tr w:rsidR="00D018BD" w:rsidTr="00C216ED">
        <w:tc>
          <w:tcPr>
            <w:tcW w:w="535" w:type="dxa"/>
          </w:tcPr>
          <w:p w:rsidR="00D018BD" w:rsidRPr="00D018BD" w:rsidRDefault="00D018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2543" w:type="dxa"/>
          </w:tcPr>
          <w:p w:rsidR="00D018BD" w:rsidRPr="00D018BD" w:rsidRDefault="00D018BD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Жетписова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М.С.</w:t>
            </w:r>
          </w:p>
        </w:tc>
        <w:tc>
          <w:tcPr>
            <w:tcW w:w="1868" w:type="dxa"/>
          </w:tcPr>
          <w:p w:rsidR="00D018BD" w:rsidRPr="00D018BD" w:rsidRDefault="00D018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Физика</w:t>
            </w:r>
          </w:p>
        </w:tc>
        <w:tc>
          <w:tcPr>
            <w:tcW w:w="1981" w:type="dxa"/>
          </w:tcPr>
          <w:p w:rsidR="00D018BD" w:rsidRPr="003C455F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C45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D018BD" w:rsidRPr="003C455F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C45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Высшая</w:t>
            </w:r>
          </w:p>
        </w:tc>
        <w:tc>
          <w:tcPr>
            <w:tcW w:w="2069" w:type="dxa"/>
          </w:tcPr>
          <w:p w:rsidR="00D018BD" w:rsidRPr="00C216ED" w:rsidRDefault="0075522A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</w:t>
            </w:r>
          </w:p>
        </w:tc>
      </w:tr>
      <w:tr w:rsidR="003C455F" w:rsidTr="00C216ED">
        <w:tc>
          <w:tcPr>
            <w:tcW w:w="535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Попроцкая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Р.Р.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Математика</w:t>
            </w:r>
          </w:p>
        </w:tc>
        <w:tc>
          <w:tcPr>
            <w:tcW w:w="1981" w:type="dxa"/>
          </w:tcPr>
          <w:p w:rsidR="003C455F" w:rsidRDefault="003C455F" w:rsidP="003F60F3">
            <w:r w:rsidRPr="00C85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3C455F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C45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Высшая</w:t>
            </w:r>
          </w:p>
        </w:tc>
        <w:tc>
          <w:tcPr>
            <w:tcW w:w="2069" w:type="dxa"/>
          </w:tcPr>
          <w:p w:rsidR="003C455F" w:rsidRPr="00C216ED" w:rsidRDefault="0075522A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2017 матем.</w:t>
            </w:r>
          </w:p>
        </w:tc>
      </w:tr>
      <w:tr w:rsidR="003C455F" w:rsidTr="00C216ED">
        <w:tc>
          <w:tcPr>
            <w:tcW w:w="535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Ганушевич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ХТ, ИЗО, СП</w:t>
            </w:r>
          </w:p>
        </w:tc>
        <w:tc>
          <w:tcPr>
            <w:tcW w:w="1981" w:type="dxa"/>
          </w:tcPr>
          <w:p w:rsidR="003C455F" w:rsidRDefault="003C455F" w:rsidP="003F60F3">
            <w:r w:rsidRPr="00C85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3C455F" w:rsidRPr="003C455F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C45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2069" w:type="dxa"/>
          </w:tcPr>
          <w:p w:rsidR="003C455F" w:rsidRPr="00C216ED" w:rsidRDefault="0075522A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2018 граф.</w:t>
            </w:r>
          </w:p>
        </w:tc>
      </w:tr>
      <w:tr w:rsidR="003C455F" w:rsidTr="00C216ED">
        <w:tc>
          <w:tcPr>
            <w:tcW w:w="535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Есенгельдина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О.М.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Гео, химия</w:t>
            </w:r>
          </w:p>
        </w:tc>
        <w:tc>
          <w:tcPr>
            <w:tcW w:w="1981" w:type="dxa"/>
          </w:tcPr>
          <w:p w:rsidR="003C455F" w:rsidRDefault="003C455F" w:rsidP="003F60F3">
            <w:r w:rsidRPr="00C85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3C455F" w:rsidRDefault="003C455F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2069" w:type="dxa"/>
          </w:tcPr>
          <w:p w:rsidR="003C455F" w:rsidRPr="00C216ED" w:rsidRDefault="0075522A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2017 хим,гео</w:t>
            </w:r>
          </w:p>
        </w:tc>
      </w:tr>
      <w:tr w:rsidR="003C455F" w:rsidTr="00C216ED">
        <w:tc>
          <w:tcPr>
            <w:tcW w:w="535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Хавсемет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ФК</w:t>
            </w:r>
          </w:p>
        </w:tc>
        <w:tc>
          <w:tcPr>
            <w:tcW w:w="1981" w:type="dxa"/>
          </w:tcPr>
          <w:p w:rsidR="003C455F" w:rsidRDefault="003C455F" w:rsidP="003F60F3">
            <w:r w:rsidRPr="00C85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3C455F" w:rsidRPr="003C455F" w:rsidRDefault="003C455F" w:rsidP="003F60F3"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</w:t>
            </w:r>
          </w:p>
        </w:tc>
        <w:tc>
          <w:tcPr>
            <w:tcW w:w="2069" w:type="dxa"/>
          </w:tcPr>
          <w:p w:rsidR="003C455F" w:rsidRPr="00C216ED" w:rsidRDefault="0075522A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2018 ФК</w:t>
            </w:r>
          </w:p>
        </w:tc>
      </w:tr>
      <w:tr w:rsidR="003C455F" w:rsidTr="00C216ED">
        <w:tc>
          <w:tcPr>
            <w:tcW w:w="535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Бимаганбетов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Б.Б.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НВП</w:t>
            </w:r>
          </w:p>
        </w:tc>
        <w:tc>
          <w:tcPr>
            <w:tcW w:w="1981" w:type="dxa"/>
          </w:tcPr>
          <w:p w:rsidR="003C455F" w:rsidRDefault="003C455F" w:rsidP="003F60F3">
            <w:r w:rsidRPr="00C85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3C455F" w:rsidRDefault="003C455F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2069" w:type="dxa"/>
          </w:tcPr>
          <w:p w:rsidR="003C455F" w:rsidRPr="00C216ED" w:rsidRDefault="0075522A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2016 НВП</w:t>
            </w:r>
          </w:p>
        </w:tc>
      </w:tr>
      <w:tr w:rsidR="003C455F" w:rsidTr="00C216ED">
        <w:tc>
          <w:tcPr>
            <w:tcW w:w="535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7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>Айзель</w:t>
            </w:r>
            <w:proofErr w:type="spellEnd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 xml:space="preserve"> С.С.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ФК, инф</w:t>
            </w:r>
          </w:p>
        </w:tc>
        <w:tc>
          <w:tcPr>
            <w:tcW w:w="1981" w:type="dxa"/>
          </w:tcPr>
          <w:p w:rsidR="003C455F" w:rsidRDefault="003C455F" w:rsidP="003F60F3">
            <w:r w:rsidRPr="00C85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3C455F" w:rsidRDefault="003C455F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2069" w:type="dxa"/>
          </w:tcPr>
          <w:p w:rsidR="003C455F" w:rsidRPr="00C216ED" w:rsidRDefault="0075522A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2016 ФК, 2017 инф.</w:t>
            </w:r>
          </w:p>
        </w:tc>
      </w:tr>
      <w:tr w:rsidR="003C455F" w:rsidTr="00C216ED">
        <w:tc>
          <w:tcPr>
            <w:tcW w:w="535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8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8BD">
              <w:rPr>
                <w:rFonts w:ascii="Times New Roman" w:hAnsi="Times New Roman" w:cs="Times New Roman"/>
                <w:sz w:val="28"/>
                <w:szCs w:val="28"/>
              </w:rPr>
              <w:t>Янченко В.Н.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Биология</w:t>
            </w:r>
          </w:p>
        </w:tc>
        <w:tc>
          <w:tcPr>
            <w:tcW w:w="1981" w:type="dxa"/>
          </w:tcPr>
          <w:p w:rsidR="003C455F" w:rsidRDefault="003C455F" w:rsidP="003F60F3">
            <w:r w:rsidRPr="00C85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3C455F" w:rsidRDefault="003C455F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2069" w:type="dxa"/>
          </w:tcPr>
          <w:p w:rsidR="003C455F" w:rsidRPr="00C216ED" w:rsidRDefault="003C455F" w:rsidP="003F60F3">
            <w:pPr>
              <w:pStyle w:val="a9"/>
              <w:numPr>
                <w:ilvl w:val="0"/>
                <w:numId w:val="35"/>
              </w:num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C216ED" w:rsidTr="00930822">
        <w:tc>
          <w:tcPr>
            <w:tcW w:w="10682" w:type="dxa"/>
            <w:gridSpan w:val="6"/>
          </w:tcPr>
          <w:p w:rsidR="00C216ED" w:rsidRPr="00C85404" w:rsidRDefault="00C216ED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Образование: высшее - 100%</w:t>
            </w:r>
          </w:p>
          <w:p w:rsidR="00C216ED" w:rsidRPr="0075522A" w:rsidRDefault="00C216ED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Высшая категория </w:t>
            </w:r>
            <w:r w:rsidR="002C3C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-2 (25%), </w:t>
            </w:r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категория  – 3 </w:t>
            </w:r>
            <w:r w:rsidR="002C3C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(38%), </w:t>
            </w:r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категория – 2 </w:t>
            </w:r>
            <w:r w:rsidR="002C3C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(25%),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б/к – 1(12%)</w:t>
            </w:r>
          </w:p>
          <w:p w:rsidR="00C216ED" w:rsidRDefault="00C216E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Прошли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курсы (обн)</w:t>
            </w: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 (75%)</w:t>
            </w:r>
          </w:p>
          <w:p w:rsidR="002C3CCD" w:rsidRPr="00C216ED" w:rsidRDefault="002C3CC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662649" w:rsidTr="00C216ED">
        <w:tc>
          <w:tcPr>
            <w:tcW w:w="10682" w:type="dxa"/>
            <w:gridSpan w:val="6"/>
            <w:shd w:val="clear" w:color="auto" w:fill="00B0F0"/>
          </w:tcPr>
          <w:p w:rsidR="00662649" w:rsidRDefault="00662649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МО ГЦ</w:t>
            </w:r>
            <w:r w:rsidR="00D11DB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 xml:space="preserve"> (7+1 психолог учителей)</w:t>
            </w:r>
          </w:p>
        </w:tc>
      </w:tr>
      <w:tr w:rsidR="003C455F" w:rsidTr="00620908">
        <w:tc>
          <w:tcPr>
            <w:tcW w:w="535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Рамазанова А.С.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Каз.яз.лит.</w:t>
            </w:r>
          </w:p>
        </w:tc>
        <w:tc>
          <w:tcPr>
            <w:tcW w:w="1981" w:type="dxa"/>
          </w:tcPr>
          <w:p w:rsidR="003C455F" w:rsidRDefault="003C455F" w:rsidP="003F60F3">
            <w:r w:rsidRPr="00F004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3C455F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C45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2069" w:type="dxa"/>
          </w:tcPr>
          <w:p w:rsidR="003C455F" w:rsidRPr="00C216ED" w:rsidRDefault="00C216E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</w:t>
            </w:r>
          </w:p>
        </w:tc>
      </w:tr>
      <w:tr w:rsidR="003C455F" w:rsidTr="00620908">
        <w:tc>
          <w:tcPr>
            <w:tcW w:w="535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Стока Н.В.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История</w:t>
            </w:r>
          </w:p>
        </w:tc>
        <w:tc>
          <w:tcPr>
            <w:tcW w:w="1981" w:type="dxa"/>
          </w:tcPr>
          <w:p w:rsidR="003C455F" w:rsidRDefault="003C455F" w:rsidP="003F60F3">
            <w:r w:rsidRPr="00F004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3C455F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C45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Высшая</w:t>
            </w:r>
          </w:p>
        </w:tc>
        <w:tc>
          <w:tcPr>
            <w:tcW w:w="2069" w:type="dxa"/>
          </w:tcPr>
          <w:p w:rsidR="003C455F" w:rsidRPr="00C216ED" w:rsidRDefault="00C216E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2017 ист.</w:t>
            </w:r>
          </w:p>
        </w:tc>
      </w:tr>
      <w:tr w:rsidR="003C455F" w:rsidTr="00620908">
        <w:tc>
          <w:tcPr>
            <w:tcW w:w="535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Яскульская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Т.К.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Рус.яз. лит.</w:t>
            </w:r>
          </w:p>
        </w:tc>
        <w:tc>
          <w:tcPr>
            <w:tcW w:w="1981" w:type="dxa"/>
          </w:tcPr>
          <w:p w:rsidR="003C455F" w:rsidRDefault="003C455F" w:rsidP="003F60F3">
            <w:r w:rsidRPr="00F004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3C455F" w:rsidRDefault="003C455F" w:rsidP="003F60F3">
            <w:r w:rsidRPr="00830F6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2069" w:type="dxa"/>
          </w:tcPr>
          <w:p w:rsidR="003C455F" w:rsidRPr="00C216ED" w:rsidRDefault="00C216E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2018 рус.</w:t>
            </w:r>
          </w:p>
        </w:tc>
      </w:tr>
      <w:tr w:rsidR="003C455F" w:rsidTr="00620908">
        <w:tc>
          <w:tcPr>
            <w:tcW w:w="535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Жолдбай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Каз.яз.лит.</w:t>
            </w:r>
          </w:p>
        </w:tc>
        <w:tc>
          <w:tcPr>
            <w:tcW w:w="1981" w:type="dxa"/>
          </w:tcPr>
          <w:p w:rsidR="003C455F" w:rsidRDefault="003C455F" w:rsidP="003F60F3">
            <w:r w:rsidRPr="00F004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3C455F" w:rsidRDefault="0075522A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2069" w:type="dxa"/>
          </w:tcPr>
          <w:p w:rsidR="003C455F" w:rsidRPr="00C216ED" w:rsidRDefault="00C216E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2017 каз.</w:t>
            </w:r>
          </w:p>
        </w:tc>
      </w:tr>
      <w:tr w:rsidR="003C455F" w:rsidTr="00620908">
        <w:tc>
          <w:tcPr>
            <w:tcW w:w="535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8BD">
              <w:rPr>
                <w:rFonts w:ascii="Times New Roman" w:hAnsi="Times New Roman" w:cs="Times New Roman"/>
                <w:sz w:val="28"/>
                <w:szCs w:val="28"/>
              </w:rPr>
              <w:t>Карпенко Н.А.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Рус.яз.лит.</w:t>
            </w:r>
          </w:p>
        </w:tc>
        <w:tc>
          <w:tcPr>
            <w:tcW w:w="1981" w:type="dxa"/>
          </w:tcPr>
          <w:p w:rsidR="003C455F" w:rsidRDefault="003C455F" w:rsidP="003F60F3">
            <w:r w:rsidRPr="00F004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3C455F" w:rsidRPr="0075522A" w:rsidRDefault="0075522A" w:rsidP="003F60F3"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</w:t>
            </w:r>
          </w:p>
        </w:tc>
        <w:tc>
          <w:tcPr>
            <w:tcW w:w="2069" w:type="dxa"/>
          </w:tcPr>
          <w:p w:rsidR="003C455F" w:rsidRPr="00C216ED" w:rsidRDefault="00C216E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2018 рус.</w:t>
            </w:r>
          </w:p>
        </w:tc>
      </w:tr>
      <w:tr w:rsidR="003C455F" w:rsidTr="00620908">
        <w:tc>
          <w:tcPr>
            <w:tcW w:w="535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>Сураухан</w:t>
            </w:r>
            <w:proofErr w:type="spellEnd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Каз.яз.лит.</w:t>
            </w:r>
          </w:p>
        </w:tc>
        <w:tc>
          <w:tcPr>
            <w:tcW w:w="1981" w:type="dxa"/>
          </w:tcPr>
          <w:p w:rsidR="003C455F" w:rsidRDefault="003C455F" w:rsidP="003F60F3">
            <w:r w:rsidRPr="00F004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3C455F" w:rsidRDefault="0075522A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2069" w:type="dxa"/>
          </w:tcPr>
          <w:p w:rsidR="003C455F" w:rsidRPr="00C216ED" w:rsidRDefault="00C216E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2017 каз.</w:t>
            </w:r>
          </w:p>
        </w:tc>
      </w:tr>
      <w:tr w:rsidR="003C455F" w:rsidTr="00620908">
        <w:tc>
          <w:tcPr>
            <w:tcW w:w="535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7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>Тюлегенов</w:t>
            </w:r>
            <w:proofErr w:type="spellEnd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 xml:space="preserve"> К.Е.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Анг.яз.</w:t>
            </w:r>
          </w:p>
        </w:tc>
        <w:tc>
          <w:tcPr>
            <w:tcW w:w="1981" w:type="dxa"/>
          </w:tcPr>
          <w:p w:rsidR="003C455F" w:rsidRDefault="003C455F" w:rsidP="003F60F3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Ср.-спец.</w:t>
            </w:r>
          </w:p>
        </w:tc>
        <w:tc>
          <w:tcPr>
            <w:tcW w:w="1686" w:type="dxa"/>
          </w:tcPr>
          <w:p w:rsidR="003C455F" w:rsidRPr="0075522A" w:rsidRDefault="0075522A" w:rsidP="003F60F3"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</w:t>
            </w:r>
          </w:p>
        </w:tc>
        <w:tc>
          <w:tcPr>
            <w:tcW w:w="2069" w:type="dxa"/>
          </w:tcPr>
          <w:p w:rsidR="003C455F" w:rsidRPr="00C216ED" w:rsidRDefault="00C216E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</w:t>
            </w:r>
          </w:p>
        </w:tc>
      </w:tr>
      <w:tr w:rsidR="003C455F" w:rsidTr="00620908">
        <w:tc>
          <w:tcPr>
            <w:tcW w:w="535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8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Алпысбаева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А.Ш.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Психолог</w:t>
            </w:r>
          </w:p>
        </w:tc>
        <w:tc>
          <w:tcPr>
            <w:tcW w:w="1981" w:type="dxa"/>
          </w:tcPr>
          <w:p w:rsidR="003C455F" w:rsidRDefault="003C455F" w:rsidP="003F60F3">
            <w:r w:rsidRPr="00F004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3C455F" w:rsidRPr="0075522A" w:rsidRDefault="0075522A" w:rsidP="003F60F3"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</w:t>
            </w:r>
          </w:p>
        </w:tc>
        <w:tc>
          <w:tcPr>
            <w:tcW w:w="2069" w:type="dxa"/>
          </w:tcPr>
          <w:p w:rsidR="003C455F" w:rsidRPr="00C216ED" w:rsidRDefault="00C216E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</w:t>
            </w:r>
          </w:p>
        </w:tc>
      </w:tr>
      <w:tr w:rsidR="00C216ED" w:rsidTr="00930822">
        <w:tc>
          <w:tcPr>
            <w:tcW w:w="10682" w:type="dxa"/>
            <w:gridSpan w:val="6"/>
          </w:tcPr>
          <w:p w:rsidR="00C216ED" w:rsidRPr="00C85404" w:rsidRDefault="00C216ED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Образование: высшее – 7 (88%), ср.спец. – 1(12%)</w:t>
            </w:r>
          </w:p>
          <w:p w:rsidR="00C216ED" w:rsidRPr="0075522A" w:rsidRDefault="00C216ED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Высшая категория  -1 (12</w:t>
            </w:r>
            <w:r w:rsidR="002C3C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%),</w:t>
            </w:r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категория  – 2 (25</w:t>
            </w:r>
            <w:r w:rsidR="002C3C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%), </w:t>
            </w:r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категория – 2 </w:t>
            </w:r>
            <w:r w:rsidR="002C3CC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(25%),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б/к – 3(38%)</w:t>
            </w:r>
          </w:p>
          <w:p w:rsidR="00C216ED" w:rsidRDefault="00C216E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Прошли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курсы (обн)</w:t>
            </w: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5 (63%)</w:t>
            </w:r>
          </w:p>
          <w:p w:rsidR="002C3CCD" w:rsidRDefault="002C3CC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662649" w:rsidTr="002C3CCD">
        <w:tc>
          <w:tcPr>
            <w:tcW w:w="10682" w:type="dxa"/>
            <w:gridSpan w:val="6"/>
            <w:shd w:val="clear" w:color="auto" w:fill="00B0F0"/>
          </w:tcPr>
          <w:p w:rsidR="00662649" w:rsidRDefault="00D11DB0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МО НК (7 учителей+2 м/ц+1вожатая)</w:t>
            </w:r>
          </w:p>
        </w:tc>
      </w:tr>
      <w:tr w:rsidR="003C455F" w:rsidTr="00620908">
        <w:tc>
          <w:tcPr>
            <w:tcW w:w="535" w:type="dxa"/>
          </w:tcPr>
          <w:p w:rsidR="003C455F" w:rsidRPr="00D11DB0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Вергизова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Н.К.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Нач.кл.</w:t>
            </w:r>
          </w:p>
        </w:tc>
        <w:tc>
          <w:tcPr>
            <w:tcW w:w="1981" w:type="dxa"/>
          </w:tcPr>
          <w:p w:rsidR="003C455F" w:rsidRDefault="003C455F" w:rsidP="003F60F3">
            <w:r w:rsidRPr="00FA6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3C455F" w:rsidRPr="0075522A" w:rsidRDefault="0075522A" w:rsidP="003F60F3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Высшая</w:t>
            </w:r>
          </w:p>
        </w:tc>
        <w:tc>
          <w:tcPr>
            <w:tcW w:w="2069" w:type="dxa"/>
          </w:tcPr>
          <w:p w:rsidR="003C455F" w:rsidRDefault="002C3CC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2C3C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2016 нач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.</w:t>
            </w:r>
          </w:p>
        </w:tc>
      </w:tr>
      <w:tr w:rsidR="002C3CCD" w:rsidTr="00620908">
        <w:tc>
          <w:tcPr>
            <w:tcW w:w="535" w:type="dxa"/>
          </w:tcPr>
          <w:p w:rsidR="002C3CCD" w:rsidRPr="00D018BD" w:rsidRDefault="002C3CC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2543" w:type="dxa"/>
          </w:tcPr>
          <w:p w:rsidR="002C3CCD" w:rsidRPr="00D018BD" w:rsidRDefault="002C3CCD" w:rsidP="003F60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8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Круч Т.И.</w:t>
            </w:r>
          </w:p>
        </w:tc>
        <w:tc>
          <w:tcPr>
            <w:tcW w:w="1868" w:type="dxa"/>
          </w:tcPr>
          <w:p w:rsidR="002C3CCD" w:rsidRPr="00D018BD" w:rsidRDefault="002C3CC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Нач.кл.</w:t>
            </w:r>
          </w:p>
        </w:tc>
        <w:tc>
          <w:tcPr>
            <w:tcW w:w="1981" w:type="dxa"/>
          </w:tcPr>
          <w:p w:rsidR="002C3CCD" w:rsidRDefault="002C3CCD" w:rsidP="003F60F3">
            <w:r w:rsidRPr="00FA6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2C3CCD" w:rsidRDefault="002C3CCD" w:rsidP="003F60F3">
            <w:r w:rsidRPr="006A26E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2069" w:type="dxa"/>
          </w:tcPr>
          <w:p w:rsidR="002C3CCD" w:rsidRDefault="002C3CCD" w:rsidP="003F60F3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2018</w:t>
            </w:r>
            <w:r w:rsidRPr="001051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нач</w:t>
            </w:r>
          </w:p>
        </w:tc>
      </w:tr>
      <w:tr w:rsidR="002C3CCD" w:rsidTr="00620908">
        <w:tc>
          <w:tcPr>
            <w:tcW w:w="535" w:type="dxa"/>
          </w:tcPr>
          <w:p w:rsidR="002C3CCD" w:rsidRPr="00D018BD" w:rsidRDefault="002C3CC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2543" w:type="dxa"/>
          </w:tcPr>
          <w:p w:rsidR="002C3CCD" w:rsidRPr="00D018BD" w:rsidRDefault="002C3CCD" w:rsidP="003F60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Тулеубаева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А.Г.</w:t>
            </w:r>
          </w:p>
        </w:tc>
        <w:tc>
          <w:tcPr>
            <w:tcW w:w="1868" w:type="dxa"/>
          </w:tcPr>
          <w:p w:rsidR="002C3CCD" w:rsidRPr="00D018BD" w:rsidRDefault="002C3CC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Нач.кл.</w:t>
            </w:r>
          </w:p>
        </w:tc>
        <w:tc>
          <w:tcPr>
            <w:tcW w:w="1981" w:type="dxa"/>
          </w:tcPr>
          <w:p w:rsidR="002C3CCD" w:rsidRDefault="002C3CCD" w:rsidP="003F60F3">
            <w:r w:rsidRPr="00FA6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2C3CCD" w:rsidRDefault="002C3CCD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2069" w:type="dxa"/>
          </w:tcPr>
          <w:p w:rsidR="002C3CCD" w:rsidRDefault="002C3CCD" w:rsidP="003F60F3">
            <w:r w:rsidRPr="001051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2016 нач</w:t>
            </w:r>
          </w:p>
        </w:tc>
      </w:tr>
      <w:tr w:rsidR="002C3CCD" w:rsidTr="00620908">
        <w:tc>
          <w:tcPr>
            <w:tcW w:w="535" w:type="dxa"/>
          </w:tcPr>
          <w:p w:rsidR="002C3CCD" w:rsidRPr="00D018BD" w:rsidRDefault="002C3CC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2543" w:type="dxa"/>
          </w:tcPr>
          <w:p w:rsidR="002C3CCD" w:rsidRPr="00D018BD" w:rsidRDefault="002C3CCD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Баирлина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Г.Ш.</w:t>
            </w:r>
          </w:p>
        </w:tc>
        <w:tc>
          <w:tcPr>
            <w:tcW w:w="1868" w:type="dxa"/>
          </w:tcPr>
          <w:p w:rsidR="002C3CCD" w:rsidRPr="00D018BD" w:rsidRDefault="002C3CC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Нач.кл.</w:t>
            </w:r>
          </w:p>
        </w:tc>
        <w:tc>
          <w:tcPr>
            <w:tcW w:w="1981" w:type="dxa"/>
          </w:tcPr>
          <w:p w:rsidR="002C3CCD" w:rsidRDefault="002C3CCD" w:rsidP="003F60F3">
            <w:r w:rsidRPr="00FA6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2C3CCD" w:rsidRPr="0075522A" w:rsidRDefault="002C3CC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069" w:type="dxa"/>
          </w:tcPr>
          <w:p w:rsidR="002C3CCD" w:rsidRDefault="002C3CCD" w:rsidP="003F60F3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2017</w:t>
            </w:r>
            <w:r w:rsidRPr="001051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нач</w:t>
            </w:r>
          </w:p>
        </w:tc>
      </w:tr>
      <w:tr w:rsidR="002C3CCD" w:rsidTr="00620908">
        <w:tc>
          <w:tcPr>
            <w:tcW w:w="535" w:type="dxa"/>
          </w:tcPr>
          <w:p w:rsidR="002C3CCD" w:rsidRPr="00D018BD" w:rsidRDefault="002C3CC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2543" w:type="dxa"/>
          </w:tcPr>
          <w:p w:rsidR="002C3CCD" w:rsidRPr="00D018BD" w:rsidRDefault="002C3CCD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8BD">
              <w:rPr>
                <w:rFonts w:ascii="Times New Roman" w:hAnsi="Times New Roman" w:cs="Times New Roman"/>
                <w:sz w:val="28"/>
                <w:szCs w:val="28"/>
              </w:rPr>
              <w:t>Лопарева А.В.</w:t>
            </w:r>
          </w:p>
        </w:tc>
        <w:tc>
          <w:tcPr>
            <w:tcW w:w="1868" w:type="dxa"/>
          </w:tcPr>
          <w:p w:rsidR="002C3CCD" w:rsidRPr="00D018BD" w:rsidRDefault="002C3CC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Нач.кл.</w:t>
            </w:r>
          </w:p>
        </w:tc>
        <w:tc>
          <w:tcPr>
            <w:tcW w:w="1981" w:type="dxa"/>
          </w:tcPr>
          <w:p w:rsidR="002C3CCD" w:rsidRDefault="002C3CCD" w:rsidP="003F60F3">
            <w:r w:rsidRPr="00FA6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2C3CCD" w:rsidRPr="0075522A" w:rsidRDefault="002C3CCD" w:rsidP="003F60F3"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</w:t>
            </w:r>
          </w:p>
        </w:tc>
        <w:tc>
          <w:tcPr>
            <w:tcW w:w="2069" w:type="dxa"/>
          </w:tcPr>
          <w:p w:rsidR="002C3CCD" w:rsidRDefault="002C3CCD" w:rsidP="003F60F3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2017</w:t>
            </w:r>
            <w:r w:rsidRPr="001051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нач</w:t>
            </w:r>
          </w:p>
        </w:tc>
      </w:tr>
      <w:tr w:rsidR="002C3CCD" w:rsidTr="00620908">
        <w:tc>
          <w:tcPr>
            <w:tcW w:w="535" w:type="dxa"/>
          </w:tcPr>
          <w:p w:rsidR="002C3CCD" w:rsidRPr="00D018BD" w:rsidRDefault="002C3CC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2543" w:type="dxa"/>
          </w:tcPr>
          <w:p w:rsidR="002C3CCD" w:rsidRPr="00D018BD" w:rsidRDefault="002C3CCD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>Вергизова</w:t>
            </w:r>
            <w:proofErr w:type="spellEnd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 xml:space="preserve"> У.Ф.</w:t>
            </w:r>
          </w:p>
        </w:tc>
        <w:tc>
          <w:tcPr>
            <w:tcW w:w="1868" w:type="dxa"/>
          </w:tcPr>
          <w:p w:rsidR="002C3CCD" w:rsidRPr="00D018BD" w:rsidRDefault="002C3CC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Нач.кл.</w:t>
            </w:r>
          </w:p>
        </w:tc>
        <w:tc>
          <w:tcPr>
            <w:tcW w:w="1981" w:type="dxa"/>
          </w:tcPr>
          <w:p w:rsidR="002C3CCD" w:rsidRDefault="002C3CCD" w:rsidP="003F60F3">
            <w:r w:rsidRPr="00FA6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2C3CCD" w:rsidRPr="0075522A" w:rsidRDefault="002C3CCD" w:rsidP="003F60F3"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</w:t>
            </w:r>
          </w:p>
        </w:tc>
        <w:tc>
          <w:tcPr>
            <w:tcW w:w="2069" w:type="dxa"/>
          </w:tcPr>
          <w:p w:rsidR="002C3CCD" w:rsidRDefault="002C3CCD" w:rsidP="003F60F3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2018</w:t>
            </w:r>
            <w:r w:rsidRPr="001051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нач</w:t>
            </w:r>
          </w:p>
        </w:tc>
      </w:tr>
      <w:tr w:rsidR="002C3CCD" w:rsidTr="00620908">
        <w:tc>
          <w:tcPr>
            <w:tcW w:w="535" w:type="dxa"/>
          </w:tcPr>
          <w:p w:rsidR="002C3CCD" w:rsidRPr="00D018BD" w:rsidRDefault="002C3CC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7</w:t>
            </w:r>
          </w:p>
        </w:tc>
        <w:tc>
          <w:tcPr>
            <w:tcW w:w="2543" w:type="dxa"/>
          </w:tcPr>
          <w:p w:rsidR="002C3CCD" w:rsidRPr="00D018BD" w:rsidRDefault="002C3CCD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>Бахыт</w:t>
            </w:r>
            <w:proofErr w:type="spellEnd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 xml:space="preserve"> Т.</w:t>
            </w:r>
          </w:p>
        </w:tc>
        <w:tc>
          <w:tcPr>
            <w:tcW w:w="1868" w:type="dxa"/>
          </w:tcPr>
          <w:p w:rsidR="002C3CCD" w:rsidRPr="00D018BD" w:rsidRDefault="002C3CC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Нач.кл.</w:t>
            </w:r>
          </w:p>
        </w:tc>
        <w:tc>
          <w:tcPr>
            <w:tcW w:w="1981" w:type="dxa"/>
          </w:tcPr>
          <w:p w:rsidR="002C3CCD" w:rsidRDefault="002C3CCD" w:rsidP="003F60F3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Ср.-спец.</w:t>
            </w:r>
          </w:p>
        </w:tc>
        <w:tc>
          <w:tcPr>
            <w:tcW w:w="1686" w:type="dxa"/>
          </w:tcPr>
          <w:p w:rsidR="002C3CCD" w:rsidRPr="0075522A" w:rsidRDefault="002C3CCD" w:rsidP="003F60F3"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</w:t>
            </w:r>
          </w:p>
        </w:tc>
        <w:tc>
          <w:tcPr>
            <w:tcW w:w="2069" w:type="dxa"/>
          </w:tcPr>
          <w:p w:rsidR="002C3CCD" w:rsidRDefault="002C3CCD" w:rsidP="003F60F3"/>
        </w:tc>
      </w:tr>
      <w:tr w:rsidR="002C3CCD" w:rsidTr="00620908">
        <w:tc>
          <w:tcPr>
            <w:tcW w:w="535" w:type="dxa"/>
          </w:tcPr>
          <w:p w:rsidR="002C3CCD" w:rsidRPr="00D018BD" w:rsidRDefault="002C3CC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8</w:t>
            </w:r>
          </w:p>
        </w:tc>
        <w:tc>
          <w:tcPr>
            <w:tcW w:w="2543" w:type="dxa"/>
          </w:tcPr>
          <w:p w:rsidR="002C3CCD" w:rsidRPr="00B00757" w:rsidRDefault="002C3CCD" w:rsidP="003F60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Комисхан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868" w:type="dxa"/>
          </w:tcPr>
          <w:p w:rsidR="002C3CCD" w:rsidRPr="00D018BD" w:rsidRDefault="002C3CC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981" w:type="dxa"/>
          </w:tcPr>
          <w:p w:rsidR="002C3CCD" w:rsidRDefault="002C3CCD" w:rsidP="003F60F3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Ср.-спец.</w:t>
            </w:r>
          </w:p>
        </w:tc>
        <w:tc>
          <w:tcPr>
            <w:tcW w:w="1686" w:type="dxa"/>
          </w:tcPr>
          <w:p w:rsidR="002C3CCD" w:rsidRDefault="002C3CCD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2069" w:type="dxa"/>
          </w:tcPr>
          <w:p w:rsidR="002C3CCD" w:rsidRDefault="002C3CCD" w:rsidP="003F60F3"/>
        </w:tc>
      </w:tr>
      <w:tr w:rsidR="002C3CCD" w:rsidTr="00620908">
        <w:tc>
          <w:tcPr>
            <w:tcW w:w="535" w:type="dxa"/>
          </w:tcPr>
          <w:p w:rsidR="002C3CCD" w:rsidRPr="00D018BD" w:rsidRDefault="002C3CC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9</w:t>
            </w:r>
          </w:p>
        </w:tc>
        <w:tc>
          <w:tcPr>
            <w:tcW w:w="2543" w:type="dxa"/>
          </w:tcPr>
          <w:p w:rsidR="002C3CCD" w:rsidRDefault="002C3CCD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Дюсекова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868" w:type="dxa"/>
          </w:tcPr>
          <w:p w:rsidR="002C3CCD" w:rsidRPr="00D018BD" w:rsidRDefault="002C3CC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981" w:type="dxa"/>
          </w:tcPr>
          <w:p w:rsidR="002C3CCD" w:rsidRDefault="002C3CCD" w:rsidP="003F60F3">
            <w:r w:rsidRPr="00FA6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2C3CCD" w:rsidRDefault="002C3CCD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2069" w:type="dxa"/>
          </w:tcPr>
          <w:p w:rsidR="002C3CCD" w:rsidRDefault="002C3CCD" w:rsidP="003F60F3"/>
        </w:tc>
      </w:tr>
      <w:tr w:rsidR="003C455F" w:rsidTr="00620908">
        <w:tc>
          <w:tcPr>
            <w:tcW w:w="535" w:type="dxa"/>
          </w:tcPr>
          <w:p w:rsidR="003C455F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10</w:t>
            </w:r>
          </w:p>
        </w:tc>
        <w:tc>
          <w:tcPr>
            <w:tcW w:w="2543" w:type="dxa"/>
          </w:tcPr>
          <w:p w:rsidR="003C455F" w:rsidRPr="00D018BD" w:rsidRDefault="003C455F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Аманжолова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К.С.</w:t>
            </w:r>
          </w:p>
        </w:tc>
        <w:tc>
          <w:tcPr>
            <w:tcW w:w="1868" w:type="dxa"/>
          </w:tcPr>
          <w:p w:rsidR="003C455F" w:rsidRPr="00D018BD" w:rsidRDefault="003C455F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Вожатая</w:t>
            </w:r>
          </w:p>
        </w:tc>
        <w:tc>
          <w:tcPr>
            <w:tcW w:w="1981" w:type="dxa"/>
          </w:tcPr>
          <w:p w:rsidR="003C455F" w:rsidRDefault="003C455F" w:rsidP="003F60F3">
            <w:r w:rsidRPr="00FA6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686" w:type="dxa"/>
          </w:tcPr>
          <w:p w:rsidR="003C455F" w:rsidRPr="0075522A" w:rsidRDefault="0075522A" w:rsidP="003F60F3"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</w:t>
            </w:r>
          </w:p>
        </w:tc>
        <w:tc>
          <w:tcPr>
            <w:tcW w:w="2069" w:type="dxa"/>
          </w:tcPr>
          <w:p w:rsidR="003C455F" w:rsidRDefault="003C455F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2C3CCD" w:rsidTr="00930822">
        <w:tc>
          <w:tcPr>
            <w:tcW w:w="10682" w:type="dxa"/>
            <w:gridSpan w:val="6"/>
          </w:tcPr>
          <w:p w:rsidR="002C3CCD" w:rsidRPr="00C85404" w:rsidRDefault="002C3CCD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Образование: высшее – 8 (80%), ср.спец. – 2(20%)</w:t>
            </w:r>
          </w:p>
          <w:p w:rsidR="002C3CCD" w:rsidRPr="0075522A" w:rsidRDefault="002C3CCD" w:rsidP="003F60F3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Высшая категория  -1 (10%), </w:t>
            </w:r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категория  –1 (10%), </w:t>
            </w:r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категория – 4 (40%), б/к – 4(40%)</w:t>
            </w:r>
          </w:p>
          <w:p w:rsidR="002C3CCD" w:rsidRDefault="002C3CC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Прошли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курсы (обн)</w:t>
            </w: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-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6 (60%)</w:t>
            </w:r>
          </w:p>
          <w:p w:rsidR="002C3CCD" w:rsidRDefault="002C3CC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</w:p>
        </w:tc>
      </w:tr>
    </w:tbl>
    <w:p w:rsidR="00D018BD" w:rsidRPr="00D55101" w:rsidRDefault="00D018BD" w:rsidP="003F60F3">
      <w:pPr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11DB0" w:rsidRDefault="00D11DB0" w:rsidP="003F60F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11DB0" w:rsidRPr="003F60F3" w:rsidRDefault="00D018BD" w:rsidP="003F60F3">
      <w:pPr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D11DB0" w:rsidRPr="003F60F3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Кадровый состав педагогов ПСШ на 2018-2019 учебный год</w:t>
      </w:r>
    </w:p>
    <w:p w:rsidR="00D11DB0" w:rsidRDefault="00D11DB0" w:rsidP="003F60F3">
      <w:pPr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2534"/>
        <w:gridCol w:w="1866"/>
        <w:gridCol w:w="1553"/>
        <w:gridCol w:w="1701"/>
        <w:gridCol w:w="2494"/>
      </w:tblGrid>
      <w:tr w:rsidR="00D11DB0" w:rsidRPr="00D018BD" w:rsidTr="00620908">
        <w:tc>
          <w:tcPr>
            <w:tcW w:w="534" w:type="dxa"/>
            <w:shd w:val="clear" w:color="auto" w:fill="FFFF00"/>
          </w:tcPr>
          <w:p w:rsidR="00D11DB0" w:rsidRPr="00D018BD" w:rsidRDefault="00D11DB0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№</w:t>
            </w:r>
          </w:p>
        </w:tc>
        <w:tc>
          <w:tcPr>
            <w:tcW w:w="2534" w:type="dxa"/>
            <w:shd w:val="clear" w:color="auto" w:fill="FFFF00"/>
          </w:tcPr>
          <w:p w:rsidR="00D11DB0" w:rsidRPr="00D018BD" w:rsidRDefault="00D11DB0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1866" w:type="dxa"/>
            <w:shd w:val="clear" w:color="auto" w:fill="FFFF00"/>
          </w:tcPr>
          <w:p w:rsidR="00D11DB0" w:rsidRPr="00D018BD" w:rsidRDefault="00D11DB0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Предмет</w:t>
            </w:r>
          </w:p>
        </w:tc>
        <w:tc>
          <w:tcPr>
            <w:tcW w:w="1553" w:type="dxa"/>
            <w:shd w:val="clear" w:color="auto" w:fill="FFFF00"/>
          </w:tcPr>
          <w:p w:rsidR="00D11DB0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Образов.</w:t>
            </w:r>
          </w:p>
        </w:tc>
        <w:tc>
          <w:tcPr>
            <w:tcW w:w="1701" w:type="dxa"/>
            <w:shd w:val="clear" w:color="auto" w:fill="FFFF00"/>
          </w:tcPr>
          <w:p w:rsidR="00D11DB0" w:rsidRPr="00D018BD" w:rsidRDefault="00D11DB0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Категория</w:t>
            </w:r>
          </w:p>
        </w:tc>
        <w:tc>
          <w:tcPr>
            <w:tcW w:w="2494" w:type="dxa"/>
            <w:shd w:val="clear" w:color="auto" w:fill="FFFF00"/>
          </w:tcPr>
          <w:p w:rsidR="00D11DB0" w:rsidRPr="00D018BD" w:rsidRDefault="00D11DB0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kk-KZ"/>
              </w:rPr>
              <w:t>Курсы (обн)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Жетписова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М.С.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Физика</w:t>
            </w:r>
          </w:p>
        </w:tc>
        <w:tc>
          <w:tcPr>
            <w:tcW w:w="1553" w:type="dxa"/>
          </w:tcPr>
          <w:p w:rsidR="00C435BD" w:rsidRPr="003C455F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C45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Pr="003C455F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3C45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Высшая</w:t>
            </w:r>
          </w:p>
        </w:tc>
        <w:tc>
          <w:tcPr>
            <w:tcW w:w="2494" w:type="dxa"/>
          </w:tcPr>
          <w:p w:rsidR="00C435BD" w:rsidRPr="00C216ED" w:rsidRDefault="00620908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2018 физ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Попроцкая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Р.Р.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Математика</w:t>
            </w:r>
          </w:p>
        </w:tc>
        <w:tc>
          <w:tcPr>
            <w:tcW w:w="1553" w:type="dxa"/>
          </w:tcPr>
          <w:p w:rsidR="00C435BD" w:rsidRDefault="00C435BD" w:rsidP="003F60F3">
            <w:r w:rsidRPr="00C85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C45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Высшая</w:t>
            </w:r>
          </w:p>
        </w:tc>
        <w:tc>
          <w:tcPr>
            <w:tcW w:w="2494" w:type="dxa"/>
          </w:tcPr>
          <w:p w:rsidR="00C435BD" w:rsidRPr="00C216E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2017 матем.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3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Ганушевич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Т.В.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ХТ, ИЗО, СП</w:t>
            </w:r>
          </w:p>
        </w:tc>
        <w:tc>
          <w:tcPr>
            <w:tcW w:w="1553" w:type="dxa"/>
          </w:tcPr>
          <w:p w:rsidR="00C435BD" w:rsidRDefault="00C435BD" w:rsidP="003F60F3">
            <w:r w:rsidRPr="00C85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Pr="003C455F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3C45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2494" w:type="dxa"/>
          </w:tcPr>
          <w:p w:rsidR="00C435BD" w:rsidRPr="00C216E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2018 граф.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4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Есенгельдина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О.М.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Гео, химия</w:t>
            </w:r>
          </w:p>
        </w:tc>
        <w:tc>
          <w:tcPr>
            <w:tcW w:w="1553" w:type="dxa"/>
          </w:tcPr>
          <w:p w:rsidR="00C435BD" w:rsidRDefault="00C435BD" w:rsidP="003F60F3">
            <w:r w:rsidRPr="00C85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Default="00C435BD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2494" w:type="dxa"/>
          </w:tcPr>
          <w:p w:rsidR="00C435BD" w:rsidRPr="00C216E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2017 хим,гео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5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Хавсемет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ФК</w:t>
            </w:r>
          </w:p>
        </w:tc>
        <w:tc>
          <w:tcPr>
            <w:tcW w:w="1553" w:type="dxa"/>
          </w:tcPr>
          <w:p w:rsidR="00C435BD" w:rsidRDefault="00C435BD" w:rsidP="003F60F3">
            <w:r w:rsidRPr="00C85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Pr="003C455F" w:rsidRDefault="00C435BD" w:rsidP="003F60F3"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</w:t>
            </w:r>
          </w:p>
        </w:tc>
        <w:tc>
          <w:tcPr>
            <w:tcW w:w="2494" w:type="dxa"/>
          </w:tcPr>
          <w:p w:rsidR="00C435BD" w:rsidRPr="00C216E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2018 ФК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6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Бимаганбетов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Б.Б.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НВП</w:t>
            </w:r>
          </w:p>
        </w:tc>
        <w:tc>
          <w:tcPr>
            <w:tcW w:w="1553" w:type="dxa"/>
          </w:tcPr>
          <w:p w:rsidR="00C435BD" w:rsidRDefault="00C435BD" w:rsidP="003F60F3">
            <w:r w:rsidRPr="00C85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Default="00C435BD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2494" w:type="dxa"/>
          </w:tcPr>
          <w:p w:rsidR="00C435BD" w:rsidRPr="00C216E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2016 НВП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7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>Айзель</w:t>
            </w:r>
            <w:proofErr w:type="spellEnd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 xml:space="preserve"> С.С.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ФК, инф</w:t>
            </w:r>
          </w:p>
        </w:tc>
        <w:tc>
          <w:tcPr>
            <w:tcW w:w="1553" w:type="dxa"/>
          </w:tcPr>
          <w:p w:rsidR="00C435BD" w:rsidRDefault="00C435BD" w:rsidP="003F60F3">
            <w:r w:rsidRPr="00C85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Default="00C435BD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2494" w:type="dxa"/>
          </w:tcPr>
          <w:p w:rsidR="00C435BD" w:rsidRPr="00C216E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2016 ФК, 2017инф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8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8BD">
              <w:rPr>
                <w:rFonts w:ascii="Times New Roman" w:hAnsi="Times New Roman" w:cs="Times New Roman"/>
                <w:sz w:val="28"/>
                <w:szCs w:val="28"/>
              </w:rPr>
              <w:t>Янченко В.Н.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Биология</w:t>
            </w:r>
          </w:p>
        </w:tc>
        <w:tc>
          <w:tcPr>
            <w:tcW w:w="1553" w:type="dxa"/>
          </w:tcPr>
          <w:p w:rsidR="00C435BD" w:rsidRDefault="00C435BD" w:rsidP="003F60F3">
            <w:r w:rsidRPr="00C8540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Default="00C435BD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2494" w:type="dxa"/>
          </w:tcPr>
          <w:p w:rsidR="00C435BD" w:rsidRPr="00620908" w:rsidRDefault="00620908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9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Рамазанова А.С.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Каз.яз.лит.</w:t>
            </w:r>
          </w:p>
        </w:tc>
        <w:tc>
          <w:tcPr>
            <w:tcW w:w="1553" w:type="dxa"/>
          </w:tcPr>
          <w:p w:rsidR="00C435BD" w:rsidRDefault="00C435BD" w:rsidP="003F60F3">
            <w:r w:rsidRPr="00F004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C45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2494" w:type="dxa"/>
          </w:tcPr>
          <w:p w:rsidR="00C435BD" w:rsidRPr="00C216E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10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Стока Н.В.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История</w:t>
            </w:r>
          </w:p>
        </w:tc>
        <w:tc>
          <w:tcPr>
            <w:tcW w:w="1553" w:type="dxa"/>
          </w:tcPr>
          <w:p w:rsidR="00C435BD" w:rsidRDefault="00C435BD" w:rsidP="003F60F3">
            <w:r w:rsidRPr="00F004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3C455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Высшая</w:t>
            </w:r>
          </w:p>
        </w:tc>
        <w:tc>
          <w:tcPr>
            <w:tcW w:w="2494" w:type="dxa"/>
          </w:tcPr>
          <w:p w:rsidR="00C435BD" w:rsidRPr="00C216E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2017 ист.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11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Яскульская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Т.К.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Рус.яз. лит.</w:t>
            </w:r>
          </w:p>
        </w:tc>
        <w:tc>
          <w:tcPr>
            <w:tcW w:w="1553" w:type="dxa"/>
          </w:tcPr>
          <w:p w:rsidR="00C435BD" w:rsidRDefault="00C435BD" w:rsidP="003F60F3">
            <w:r w:rsidRPr="00F004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Default="00C435BD" w:rsidP="003F60F3">
            <w:r w:rsidRPr="00830F6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2494" w:type="dxa"/>
          </w:tcPr>
          <w:p w:rsidR="00C435BD" w:rsidRPr="00C216E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2018 рус.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12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Жолдбай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Каз.яз.лит.</w:t>
            </w:r>
          </w:p>
        </w:tc>
        <w:tc>
          <w:tcPr>
            <w:tcW w:w="1553" w:type="dxa"/>
          </w:tcPr>
          <w:p w:rsidR="00C435BD" w:rsidRDefault="00C435BD" w:rsidP="003F60F3">
            <w:r w:rsidRPr="00F004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Default="00C435BD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2494" w:type="dxa"/>
          </w:tcPr>
          <w:p w:rsidR="00C435BD" w:rsidRPr="00C216E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2017 каз.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13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8BD">
              <w:rPr>
                <w:rFonts w:ascii="Times New Roman" w:hAnsi="Times New Roman" w:cs="Times New Roman"/>
                <w:sz w:val="28"/>
                <w:szCs w:val="28"/>
              </w:rPr>
              <w:t>Карпенко Н.А.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Рус.яз.лит.</w:t>
            </w:r>
          </w:p>
        </w:tc>
        <w:tc>
          <w:tcPr>
            <w:tcW w:w="1553" w:type="dxa"/>
          </w:tcPr>
          <w:p w:rsidR="00C435BD" w:rsidRDefault="00C435BD" w:rsidP="003F60F3">
            <w:r w:rsidRPr="00F004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Pr="0075522A" w:rsidRDefault="00C435BD" w:rsidP="003F60F3"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</w:t>
            </w:r>
          </w:p>
        </w:tc>
        <w:tc>
          <w:tcPr>
            <w:tcW w:w="2494" w:type="dxa"/>
          </w:tcPr>
          <w:p w:rsidR="00C435BD" w:rsidRPr="00C216E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2018 рус.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14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>Сураухан</w:t>
            </w:r>
            <w:proofErr w:type="spellEnd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Каз.яз.лит.</w:t>
            </w:r>
          </w:p>
        </w:tc>
        <w:tc>
          <w:tcPr>
            <w:tcW w:w="1553" w:type="dxa"/>
          </w:tcPr>
          <w:p w:rsidR="00C435BD" w:rsidRDefault="00C435BD" w:rsidP="003F60F3">
            <w:r w:rsidRPr="00F004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Default="00C435BD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2494" w:type="dxa"/>
          </w:tcPr>
          <w:p w:rsidR="00C435BD" w:rsidRPr="00C216E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2017 каз.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15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>Тюлегенов</w:t>
            </w:r>
            <w:proofErr w:type="spellEnd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 xml:space="preserve"> К.Е.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Анг.яз.</w:t>
            </w:r>
          </w:p>
        </w:tc>
        <w:tc>
          <w:tcPr>
            <w:tcW w:w="1553" w:type="dxa"/>
          </w:tcPr>
          <w:p w:rsidR="00C435BD" w:rsidRDefault="00C435BD" w:rsidP="003F60F3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Ср.-спец.</w:t>
            </w:r>
          </w:p>
        </w:tc>
        <w:tc>
          <w:tcPr>
            <w:tcW w:w="1701" w:type="dxa"/>
          </w:tcPr>
          <w:p w:rsidR="00C435BD" w:rsidRPr="0075522A" w:rsidRDefault="00C435BD" w:rsidP="003F60F3"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</w:t>
            </w:r>
          </w:p>
        </w:tc>
        <w:tc>
          <w:tcPr>
            <w:tcW w:w="2494" w:type="dxa"/>
          </w:tcPr>
          <w:p w:rsidR="00C435BD" w:rsidRPr="00C216E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C216E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16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Вергизова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Н.К.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Нач.кл.</w:t>
            </w:r>
          </w:p>
        </w:tc>
        <w:tc>
          <w:tcPr>
            <w:tcW w:w="1553" w:type="dxa"/>
          </w:tcPr>
          <w:p w:rsidR="00C435BD" w:rsidRDefault="00C435BD" w:rsidP="003F60F3">
            <w:r w:rsidRPr="00FA6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Pr="0075522A" w:rsidRDefault="00C435BD" w:rsidP="003F60F3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Высшая</w:t>
            </w:r>
          </w:p>
        </w:tc>
        <w:tc>
          <w:tcPr>
            <w:tcW w:w="2494" w:type="dxa"/>
          </w:tcPr>
          <w:p w:rsidR="00C435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2C3CC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2016 нач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.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17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018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Круч Т.И.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Нач.кл.</w:t>
            </w:r>
          </w:p>
        </w:tc>
        <w:tc>
          <w:tcPr>
            <w:tcW w:w="1553" w:type="dxa"/>
          </w:tcPr>
          <w:p w:rsidR="00C435BD" w:rsidRDefault="00C435BD" w:rsidP="003F60F3">
            <w:r w:rsidRPr="00FA6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Default="00C435BD" w:rsidP="003F60F3">
            <w:r w:rsidRPr="006A26E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2494" w:type="dxa"/>
          </w:tcPr>
          <w:p w:rsidR="00C435BD" w:rsidRDefault="00C435BD" w:rsidP="003F60F3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2018</w:t>
            </w:r>
            <w:r w:rsidRPr="001051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нач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18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Тулеубаева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А.Г.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Нач.кл.</w:t>
            </w:r>
          </w:p>
        </w:tc>
        <w:tc>
          <w:tcPr>
            <w:tcW w:w="1553" w:type="dxa"/>
          </w:tcPr>
          <w:p w:rsidR="00C435BD" w:rsidRDefault="00C435BD" w:rsidP="003F60F3">
            <w:r w:rsidRPr="00FA6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Default="00C435BD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2494" w:type="dxa"/>
          </w:tcPr>
          <w:p w:rsidR="00C435BD" w:rsidRDefault="00C435BD" w:rsidP="003F60F3">
            <w:r w:rsidRPr="001051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2016 нач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19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Баирлина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Г.Ш.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Нач.кл.</w:t>
            </w:r>
          </w:p>
        </w:tc>
        <w:tc>
          <w:tcPr>
            <w:tcW w:w="1553" w:type="dxa"/>
          </w:tcPr>
          <w:p w:rsidR="00C435BD" w:rsidRDefault="00C435BD" w:rsidP="003F60F3">
            <w:r w:rsidRPr="00FA6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Pr="0075522A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494" w:type="dxa"/>
          </w:tcPr>
          <w:p w:rsidR="00C435BD" w:rsidRDefault="00C435BD" w:rsidP="003F60F3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2017</w:t>
            </w:r>
            <w:r w:rsidRPr="001051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нач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18BD">
              <w:rPr>
                <w:rFonts w:ascii="Times New Roman" w:hAnsi="Times New Roman" w:cs="Times New Roman"/>
                <w:sz w:val="28"/>
                <w:szCs w:val="28"/>
              </w:rPr>
              <w:t>Лопарева А.В.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Нач.кл.</w:t>
            </w:r>
          </w:p>
        </w:tc>
        <w:tc>
          <w:tcPr>
            <w:tcW w:w="1553" w:type="dxa"/>
          </w:tcPr>
          <w:p w:rsidR="00C435BD" w:rsidRDefault="00C435BD" w:rsidP="003F60F3">
            <w:r w:rsidRPr="00FA6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Pr="0075522A" w:rsidRDefault="00C435BD" w:rsidP="003F60F3"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</w:t>
            </w:r>
          </w:p>
        </w:tc>
        <w:tc>
          <w:tcPr>
            <w:tcW w:w="2494" w:type="dxa"/>
          </w:tcPr>
          <w:p w:rsidR="00C435BD" w:rsidRDefault="00C435BD" w:rsidP="003F60F3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2017</w:t>
            </w:r>
            <w:r w:rsidRPr="001051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нач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lastRenderedPageBreak/>
              <w:t>21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>Вергизова</w:t>
            </w:r>
            <w:proofErr w:type="spellEnd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 xml:space="preserve"> У.Ф.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Нач.кл.</w:t>
            </w:r>
          </w:p>
        </w:tc>
        <w:tc>
          <w:tcPr>
            <w:tcW w:w="1553" w:type="dxa"/>
          </w:tcPr>
          <w:p w:rsidR="00C435BD" w:rsidRDefault="00C435BD" w:rsidP="003F60F3">
            <w:r w:rsidRPr="00FA6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1701" w:type="dxa"/>
          </w:tcPr>
          <w:p w:rsidR="00C435BD" w:rsidRPr="0075522A" w:rsidRDefault="00C435BD" w:rsidP="003F60F3"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</w:t>
            </w:r>
          </w:p>
        </w:tc>
        <w:tc>
          <w:tcPr>
            <w:tcW w:w="2494" w:type="dxa"/>
          </w:tcPr>
          <w:p w:rsidR="00C435BD" w:rsidRDefault="00C435BD" w:rsidP="003F60F3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2018</w:t>
            </w:r>
            <w:r w:rsidRPr="0010510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 xml:space="preserve"> нач</w:t>
            </w:r>
          </w:p>
        </w:tc>
      </w:tr>
      <w:tr w:rsidR="00C435BD" w:rsidTr="00C435BD">
        <w:tc>
          <w:tcPr>
            <w:tcW w:w="534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22</w:t>
            </w:r>
          </w:p>
        </w:tc>
        <w:tc>
          <w:tcPr>
            <w:tcW w:w="2534" w:type="dxa"/>
          </w:tcPr>
          <w:p w:rsidR="00C435BD" w:rsidRPr="00D018BD" w:rsidRDefault="00C435BD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>Бахыт</w:t>
            </w:r>
            <w:proofErr w:type="spellEnd"/>
            <w:r w:rsidRPr="00D018BD">
              <w:rPr>
                <w:rFonts w:ascii="Times New Roman" w:hAnsi="Times New Roman" w:cs="Times New Roman"/>
                <w:sz w:val="28"/>
                <w:szCs w:val="28"/>
              </w:rPr>
              <w:t xml:space="preserve"> Т.</w:t>
            </w:r>
          </w:p>
        </w:tc>
        <w:tc>
          <w:tcPr>
            <w:tcW w:w="1866" w:type="dxa"/>
          </w:tcPr>
          <w:p w:rsidR="00C435BD" w:rsidRPr="00D018BD" w:rsidRDefault="00C435BD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Нач.кл.</w:t>
            </w:r>
          </w:p>
        </w:tc>
        <w:tc>
          <w:tcPr>
            <w:tcW w:w="1553" w:type="dxa"/>
          </w:tcPr>
          <w:p w:rsidR="00C435BD" w:rsidRDefault="00C435BD" w:rsidP="003F60F3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Ср.-спец.</w:t>
            </w:r>
          </w:p>
        </w:tc>
        <w:tc>
          <w:tcPr>
            <w:tcW w:w="1701" w:type="dxa"/>
          </w:tcPr>
          <w:p w:rsidR="00C435BD" w:rsidRPr="0075522A" w:rsidRDefault="00C435BD" w:rsidP="003F60F3"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</w:t>
            </w:r>
          </w:p>
        </w:tc>
        <w:tc>
          <w:tcPr>
            <w:tcW w:w="2494" w:type="dxa"/>
          </w:tcPr>
          <w:p w:rsidR="00C435BD" w:rsidRDefault="00C435BD" w:rsidP="003F60F3"/>
        </w:tc>
      </w:tr>
    </w:tbl>
    <w:p w:rsidR="00D11DB0" w:rsidRPr="00D55101" w:rsidRDefault="00D11DB0" w:rsidP="003F60F3">
      <w:pPr>
        <w:tabs>
          <w:tab w:val="left" w:pos="1245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:rsidR="00D11DB0" w:rsidRDefault="00C435BD" w:rsidP="003F60F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Всего учителей: 22</w:t>
      </w:r>
    </w:p>
    <w:p w:rsidR="00D11DB0" w:rsidRPr="00C435BD" w:rsidRDefault="00C435BD" w:rsidP="003F60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35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Образование: высшее – 20 (91%), </w:t>
      </w:r>
      <w:proofErr w:type="spellStart"/>
      <w:r w:rsidRPr="00C435BD">
        <w:rPr>
          <w:rFonts w:ascii="Times New Roman" w:hAnsi="Times New Roman" w:cs="Times New Roman"/>
          <w:color w:val="000000" w:themeColor="text1"/>
          <w:sz w:val="28"/>
          <w:szCs w:val="28"/>
        </w:rPr>
        <w:t>ср</w:t>
      </w:r>
      <w:proofErr w:type="gramStart"/>
      <w:r w:rsidRPr="00C435BD">
        <w:rPr>
          <w:rFonts w:ascii="Times New Roman" w:hAnsi="Times New Roman" w:cs="Times New Roman"/>
          <w:color w:val="000000" w:themeColor="text1"/>
          <w:sz w:val="28"/>
          <w:szCs w:val="28"/>
        </w:rPr>
        <w:t>.с</w:t>
      </w:r>
      <w:proofErr w:type="gramEnd"/>
      <w:r w:rsidRPr="00C435BD">
        <w:rPr>
          <w:rFonts w:ascii="Times New Roman" w:hAnsi="Times New Roman" w:cs="Times New Roman"/>
          <w:color w:val="000000" w:themeColor="text1"/>
          <w:sz w:val="28"/>
          <w:szCs w:val="28"/>
        </w:rPr>
        <w:t>пец</w:t>
      </w:r>
      <w:proofErr w:type="spellEnd"/>
      <w:r w:rsidRPr="00C435BD">
        <w:rPr>
          <w:rFonts w:ascii="Times New Roman" w:hAnsi="Times New Roman" w:cs="Times New Roman"/>
          <w:color w:val="000000" w:themeColor="text1"/>
          <w:sz w:val="28"/>
          <w:szCs w:val="28"/>
        </w:rPr>
        <w:t>. – 2 (9%)</w:t>
      </w:r>
      <w:r w:rsidR="00D11DB0" w:rsidRPr="00C435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11DB0" w:rsidRPr="00C435BD" w:rsidRDefault="00D11DB0" w:rsidP="003F60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35BD">
        <w:rPr>
          <w:rFonts w:ascii="Times New Roman" w:hAnsi="Times New Roman" w:cs="Times New Roman"/>
          <w:color w:val="000000" w:themeColor="text1"/>
          <w:sz w:val="28"/>
          <w:szCs w:val="28"/>
        </w:rPr>
        <w:t>Категория: высшая – 4</w:t>
      </w:r>
      <w:r w:rsidR="00C435BD" w:rsidRPr="00C435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(18%), первая – 6 (27%), вторая – 6 (27%), б/к- 6 (27%)</w:t>
      </w:r>
      <w:r w:rsidRPr="00C435B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11DB0" w:rsidRPr="00C435BD" w:rsidRDefault="00C435BD" w:rsidP="003F60F3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35BD">
        <w:rPr>
          <w:rFonts w:ascii="Times New Roman" w:hAnsi="Times New Roman" w:cs="Times New Roman"/>
          <w:color w:val="000000" w:themeColor="text1"/>
          <w:sz w:val="28"/>
          <w:szCs w:val="28"/>
        </w:rPr>
        <w:t>Курсы (</w:t>
      </w:r>
      <w:proofErr w:type="spellStart"/>
      <w:r w:rsidRPr="00C435BD">
        <w:rPr>
          <w:rFonts w:ascii="Times New Roman" w:hAnsi="Times New Roman" w:cs="Times New Roman"/>
          <w:color w:val="000000" w:themeColor="text1"/>
          <w:sz w:val="28"/>
          <w:szCs w:val="28"/>
        </w:rPr>
        <w:t>обн</w:t>
      </w:r>
      <w:proofErr w:type="spellEnd"/>
      <w:r w:rsidRPr="00C435BD">
        <w:rPr>
          <w:rFonts w:ascii="Times New Roman" w:hAnsi="Times New Roman" w:cs="Times New Roman"/>
          <w:color w:val="000000" w:themeColor="text1"/>
          <w:sz w:val="28"/>
          <w:szCs w:val="28"/>
        </w:rPr>
        <w:t>)  прошли: 17 (77%).</w:t>
      </w:r>
    </w:p>
    <w:p w:rsidR="00977056" w:rsidRPr="00D55101" w:rsidRDefault="00977056" w:rsidP="003F60F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269FD" w:rsidRDefault="00A269FD" w:rsidP="003F60F3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aps/>
          <w:color w:val="000000" w:themeColor="text1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5"/>
        <w:gridCol w:w="2543"/>
        <w:gridCol w:w="140"/>
        <w:gridCol w:w="1728"/>
        <w:gridCol w:w="1981"/>
        <w:gridCol w:w="2000"/>
        <w:gridCol w:w="1755"/>
      </w:tblGrid>
      <w:tr w:rsidR="00C435BD" w:rsidTr="000C38E2">
        <w:tc>
          <w:tcPr>
            <w:tcW w:w="10682" w:type="dxa"/>
            <w:gridSpan w:val="7"/>
            <w:shd w:val="clear" w:color="auto" w:fill="00B0F0"/>
          </w:tcPr>
          <w:p w:rsidR="00620908" w:rsidRPr="00D018BD" w:rsidRDefault="00C435BD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Мини центр</w:t>
            </w:r>
          </w:p>
        </w:tc>
      </w:tr>
      <w:tr w:rsidR="000C38E2" w:rsidTr="00930822">
        <w:tc>
          <w:tcPr>
            <w:tcW w:w="535" w:type="dxa"/>
          </w:tcPr>
          <w:p w:rsidR="000C38E2" w:rsidRPr="00D018BD" w:rsidRDefault="000C38E2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2683" w:type="dxa"/>
            <w:gridSpan w:val="2"/>
          </w:tcPr>
          <w:p w:rsidR="000C38E2" w:rsidRPr="00B00757" w:rsidRDefault="000C38E2" w:rsidP="003F60F3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Комисхан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728" w:type="dxa"/>
          </w:tcPr>
          <w:p w:rsidR="000C38E2" w:rsidRPr="00D018BD" w:rsidRDefault="000C38E2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981" w:type="dxa"/>
          </w:tcPr>
          <w:p w:rsidR="000C38E2" w:rsidRDefault="000C38E2" w:rsidP="003F60F3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Ср.-спец.</w:t>
            </w:r>
          </w:p>
        </w:tc>
        <w:tc>
          <w:tcPr>
            <w:tcW w:w="2000" w:type="dxa"/>
          </w:tcPr>
          <w:p w:rsidR="000C38E2" w:rsidRDefault="000C38E2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1755" w:type="dxa"/>
          </w:tcPr>
          <w:p w:rsidR="000C38E2" w:rsidRPr="000C38E2" w:rsidRDefault="000C38E2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C38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2018 м/ц</w:t>
            </w:r>
          </w:p>
        </w:tc>
      </w:tr>
      <w:tr w:rsidR="000C38E2" w:rsidTr="00930822">
        <w:tc>
          <w:tcPr>
            <w:tcW w:w="535" w:type="dxa"/>
          </w:tcPr>
          <w:p w:rsidR="000C38E2" w:rsidRPr="00D018BD" w:rsidRDefault="000C38E2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2</w:t>
            </w:r>
          </w:p>
        </w:tc>
        <w:tc>
          <w:tcPr>
            <w:tcW w:w="2683" w:type="dxa"/>
            <w:gridSpan w:val="2"/>
          </w:tcPr>
          <w:p w:rsidR="000C38E2" w:rsidRDefault="000C38E2" w:rsidP="003F60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Дюсекова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728" w:type="dxa"/>
          </w:tcPr>
          <w:p w:rsidR="000C38E2" w:rsidRPr="00D018BD" w:rsidRDefault="000C38E2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Воспитатель</w:t>
            </w:r>
          </w:p>
        </w:tc>
        <w:tc>
          <w:tcPr>
            <w:tcW w:w="1981" w:type="dxa"/>
          </w:tcPr>
          <w:p w:rsidR="000C38E2" w:rsidRDefault="000C38E2" w:rsidP="003F60F3">
            <w:r w:rsidRPr="00FA6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2000" w:type="dxa"/>
          </w:tcPr>
          <w:p w:rsidR="000C38E2" w:rsidRDefault="000C38E2" w:rsidP="003F60F3">
            <w:r w:rsidRPr="0004109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1755" w:type="dxa"/>
          </w:tcPr>
          <w:p w:rsidR="000C38E2" w:rsidRPr="000C38E2" w:rsidRDefault="000C38E2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0C38E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-</w:t>
            </w:r>
          </w:p>
        </w:tc>
      </w:tr>
      <w:tr w:rsidR="000C38E2" w:rsidTr="000C38E2">
        <w:tc>
          <w:tcPr>
            <w:tcW w:w="10682" w:type="dxa"/>
            <w:gridSpan w:val="7"/>
            <w:shd w:val="clear" w:color="auto" w:fill="00B0F0"/>
          </w:tcPr>
          <w:p w:rsidR="00620908" w:rsidRDefault="000C38E2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Психолог</w:t>
            </w:r>
          </w:p>
        </w:tc>
      </w:tr>
      <w:tr w:rsidR="000C38E2" w:rsidTr="00930822">
        <w:tc>
          <w:tcPr>
            <w:tcW w:w="535" w:type="dxa"/>
          </w:tcPr>
          <w:p w:rsidR="000C38E2" w:rsidRPr="00D018BD" w:rsidRDefault="000C38E2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2543" w:type="dxa"/>
          </w:tcPr>
          <w:p w:rsidR="000C38E2" w:rsidRPr="00D018BD" w:rsidRDefault="000C38E2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>Алпысбаева</w:t>
            </w:r>
            <w:proofErr w:type="spellEnd"/>
            <w:r w:rsidRPr="00D018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А.Ш.</w:t>
            </w:r>
          </w:p>
        </w:tc>
        <w:tc>
          <w:tcPr>
            <w:tcW w:w="1868" w:type="dxa"/>
            <w:gridSpan w:val="2"/>
          </w:tcPr>
          <w:p w:rsidR="000C38E2" w:rsidRPr="00D018BD" w:rsidRDefault="000C38E2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 w:rsidRPr="00D018BD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Психолог</w:t>
            </w:r>
          </w:p>
        </w:tc>
        <w:tc>
          <w:tcPr>
            <w:tcW w:w="1981" w:type="dxa"/>
          </w:tcPr>
          <w:p w:rsidR="000C38E2" w:rsidRDefault="000C38E2" w:rsidP="003F60F3">
            <w:r w:rsidRPr="00F004D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2000" w:type="dxa"/>
          </w:tcPr>
          <w:p w:rsidR="000C38E2" w:rsidRPr="0075522A" w:rsidRDefault="000C38E2" w:rsidP="003F60F3"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</w:t>
            </w:r>
          </w:p>
        </w:tc>
        <w:tc>
          <w:tcPr>
            <w:tcW w:w="1755" w:type="dxa"/>
          </w:tcPr>
          <w:p w:rsidR="000C38E2" w:rsidRPr="00C216ED" w:rsidRDefault="000C38E2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СП ?</w:t>
            </w:r>
          </w:p>
        </w:tc>
      </w:tr>
      <w:tr w:rsidR="000C38E2" w:rsidTr="000C38E2">
        <w:tc>
          <w:tcPr>
            <w:tcW w:w="10682" w:type="dxa"/>
            <w:gridSpan w:val="7"/>
            <w:shd w:val="clear" w:color="auto" w:fill="00B0F0"/>
          </w:tcPr>
          <w:p w:rsidR="00620908" w:rsidRDefault="000C38E2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Вожатая</w:t>
            </w:r>
          </w:p>
        </w:tc>
      </w:tr>
      <w:tr w:rsidR="000C38E2" w:rsidTr="00930822">
        <w:tc>
          <w:tcPr>
            <w:tcW w:w="535" w:type="dxa"/>
          </w:tcPr>
          <w:p w:rsidR="000C38E2" w:rsidRDefault="000C38E2" w:rsidP="003F60F3">
            <w:pPr>
              <w:tabs>
                <w:tab w:val="left" w:pos="1245"/>
                <w:tab w:val="center" w:pos="5233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1</w:t>
            </w:r>
          </w:p>
        </w:tc>
        <w:tc>
          <w:tcPr>
            <w:tcW w:w="2543" w:type="dxa"/>
          </w:tcPr>
          <w:p w:rsidR="000C38E2" w:rsidRPr="00D018BD" w:rsidRDefault="000C38E2" w:rsidP="003F60F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Аманжолова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К.С.</w:t>
            </w:r>
          </w:p>
        </w:tc>
        <w:tc>
          <w:tcPr>
            <w:tcW w:w="1868" w:type="dxa"/>
            <w:gridSpan w:val="2"/>
          </w:tcPr>
          <w:p w:rsidR="000C38E2" w:rsidRPr="00D018BD" w:rsidRDefault="000C38E2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Вожатая</w:t>
            </w:r>
          </w:p>
        </w:tc>
        <w:tc>
          <w:tcPr>
            <w:tcW w:w="1981" w:type="dxa"/>
          </w:tcPr>
          <w:p w:rsidR="000C38E2" w:rsidRDefault="000C38E2" w:rsidP="003F60F3">
            <w:r w:rsidRPr="00FA660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Высшее</w:t>
            </w:r>
          </w:p>
        </w:tc>
        <w:tc>
          <w:tcPr>
            <w:tcW w:w="2000" w:type="dxa"/>
          </w:tcPr>
          <w:p w:rsidR="000C38E2" w:rsidRPr="0075522A" w:rsidRDefault="000C38E2" w:rsidP="003F60F3"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/к</w:t>
            </w:r>
          </w:p>
        </w:tc>
        <w:tc>
          <w:tcPr>
            <w:tcW w:w="1755" w:type="dxa"/>
          </w:tcPr>
          <w:p w:rsidR="000C38E2" w:rsidRDefault="002D1089" w:rsidP="003F60F3">
            <w:pPr>
              <w:tabs>
                <w:tab w:val="left" w:pos="1245"/>
                <w:tab w:val="center" w:pos="5233"/>
              </w:tabs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kk-KZ"/>
              </w:rPr>
              <w:t>-</w:t>
            </w:r>
          </w:p>
        </w:tc>
      </w:tr>
    </w:tbl>
    <w:p w:rsidR="005139A0" w:rsidRPr="008F3B7C" w:rsidRDefault="005139A0" w:rsidP="003F60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39A0" w:rsidRPr="008F3B7C" w:rsidRDefault="005139A0" w:rsidP="003F60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39A0" w:rsidRDefault="005139A0" w:rsidP="003F60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0908" w:rsidRDefault="00620908" w:rsidP="003F60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0908" w:rsidRDefault="00620908" w:rsidP="003F60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0908" w:rsidRPr="008F3B7C" w:rsidRDefault="00620908" w:rsidP="003F60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39A0" w:rsidRPr="008F3B7C" w:rsidRDefault="005139A0" w:rsidP="003F60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139A0" w:rsidRPr="008F3B7C" w:rsidRDefault="005139A0" w:rsidP="003F60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056" w:rsidRPr="008F3B7C" w:rsidRDefault="00977056" w:rsidP="003F60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930822" w:rsidRPr="003F60F3" w:rsidRDefault="00930822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Перспективный график прохождения аттестации</w:t>
      </w:r>
    </w:p>
    <w:p w:rsidR="00930822" w:rsidRPr="003F60F3" w:rsidRDefault="00930822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учителей </w:t>
      </w:r>
      <w:proofErr w:type="spellStart"/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Приреченской</w:t>
      </w:r>
      <w:proofErr w:type="spellEnd"/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средней школы на период  2017-2022 </w:t>
      </w:r>
      <w:proofErr w:type="spellStart"/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</w:t>
      </w:r>
      <w:proofErr w:type="gramStart"/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</w:t>
      </w:r>
      <w:proofErr w:type="spellEnd"/>
      <w:proofErr w:type="gramEnd"/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930822" w:rsidRPr="000C2B12" w:rsidRDefault="00930822" w:rsidP="003F60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1199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485"/>
        <w:gridCol w:w="1782"/>
        <w:gridCol w:w="1701"/>
        <w:gridCol w:w="851"/>
        <w:gridCol w:w="850"/>
        <w:gridCol w:w="852"/>
        <w:gridCol w:w="850"/>
        <w:gridCol w:w="851"/>
        <w:gridCol w:w="992"/>
        <w:gridCol w:w="851"/>
        <w:gridCol w:w="1134"/>
      </w:tblGrid>
      <w:tr w:rsidR="00930822" w:rsidRPr="00A95F63" w:rsidTr="00930822">
        <w:trPr>
          <w:jc w:val="center"/>
        </w:trPr>
        <w:tc>
          <w:tcPr>
            <w:tcW w:w="485" w:type="dxa"/>
            <w:vMerge w:val="restart"/>
          </w:tcPr>
          <w:p w:rsidR="00930822" w:rsidRPr="00A95F63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№ </w:t>
            </w:r>
            <w:proofErr w:type="gramStart"/>
            <w:r w:rsidRPr="00A95F6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</w:t>
            </w:r>
            <w:proofErr w:type="gramEnd"/>
            <w:r w:rsidRPr="00A95F6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/п</w:t>
            </w:r>
          </w:p>
        </w:tc>
        <w:tc>
          <w:tcPr>
            <w:tcW w:w="1782" w:type="dxa"/>
            <w:vMerge w:val="restart"/>
          </w:tcPr>
          <w:p w:rsidR="00D1004A" w:rsidRDefault="00D1004A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930822" w:rsidRPr="00611C16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11C16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Ф.И.О.</w:t>
            </w:r>
          </w:p>
        </w:tc>
        <w:tc>
          <w:tcPr>
            <w:tcW w:w="1701" w:type="dxa"/>
            <w:vMerge w:val="restart"/>
          </w:tcPr>
          <w:p w:rsidR="00D1004A" w:rsidRDefault="00D1004A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930822" w:rsidRPr="00A95F63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Предмет</w:t>
            </w:r>
          </w:p>
        </w:tc>
        <w:tc>
          <w:tcPr>
            <w:tcW w:w="851" w:type="dxa"/>
            <w:vMerge w:val="restart"/>
          </w:tcPr>
          <w:p w:rsidR="00D1004A" w:rsidRDefault="00D1004A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930822" w:rsidRPr="00A95F63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Категория</w:t>
            </w:r>
          </w:p>
        </w:tc>
        <w:tc>
          <w:tcPr>
            <w:tcW w:w="850" w:type="dxa"/>
            <w:vMerge w:val="restart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Год </w:t>
            </w:r>
            <w:proofErr w:type="spellStart"/>
            <w:r w:rsidRPr="0048030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послед</w:t>
            </w:r>
            <w:proofErr w:type="gramStart"/>
            <w:r w:rsidRPr="0048030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.а</w:t>
            </w:r>
            <w:proofErr w:type="gramEnd"/>
            <w:r w:rsidRPr="00480301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ттестации</w:t>
            </w:r>
            <w:proofErr w:type="spellEnd"/>
          </w:p>
        </w:tc>
        <w:tc>
          <w:tcPr>
            <w:tcW w:w="5530" w:type="dxa"/>
            <w:gridSpan w:val="6"/>
          </w:tcPr>
          <w:p w:rsidR="00D1004A" w:rsidRDefault="00D1004A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930822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Год следующей аттестации</w:t>
            </w:r>
          </w:p>
          <w:p w:rsidR="00930822" w:rsidRPr="00A95F63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  <w:vMerge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2" w:type="dxa"/>
            <w:vMerge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00B0F0"/>
          </w:tcPr>
          <w:p w:rsidR="00930822" w:rsidRPr="00480301" w:rsidRDefault="00930822" w:rsidP="003F60F3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FFFF00"/>
          </w:tcPr>
          <w:p w:rsidR="00930822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930822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2017</w:t>
            </w:r>
          </w:p>
          <w:p w:rsidR="00D1004A" w:rsidRPr="00A95F63" w:rsidRDefault="00D1004A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00"/>
          </w:tcPr>
          <w:p w:rsidR="00930822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930822" w:rsidRPr="00A95F63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2018</w:t>
            </w:r>
          </w:p>
        </w:tc>
        <w:tc>
          <w:tcPr>
            <w:tcW w:w="851" w:type="dxa"/>
            <w:shd w:val="clear" w:color="auto" w:fill="FFFF00"/>
          </w:tcPr>
          <w:p w:rsidR="00930822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930822" w:rsidRPr="00A95F63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2019</w:t>
            </w:r>
          </w:p>
        </w:tc>
        <w:tc>
          <w:tcPr>
            <w:tcW w:w="992" w:type="dxa"/>
            <w:shd w:val="clear" w:color="auto" w:fill="FFFF00"/>
          </w:tcPr>
          <w:p w:rsidR="00930822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930822" w:rsidRPr="00A95F63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2020</w:t>
            </w:r>
          </w:p>
        </w:tc>
        <w:tc>
          <w:tcPr>
            <w:tcW w:w="851" w:type="dxa"/>
            <w:shd w:val="clear" w:color="auto" w:fill="FFFF00"/>
          </w:tcPr>
          <w:p w:rsidR="00930822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930822" w:rsidRPr="00A95F63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2021</w:t>
            </w:r>
          </w:p>
        </w:tc>
        <w:tc>
          <w:tcPr>
            <w:tcW w:w="1134" w:type="dxa"/>
            <w:shd w:val="clear" w:color="auto" w:fill="FFFF00"/>
          </w:tcPr>
          <w:p w:rsidR="00930822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930822" w:rsidRPr="00A95F63" w:rsidRDefault="00930822" w:rsidP="003F60F3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2022</w:t>
            </w: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>Жетписова</w:t>
            </w:r>
            <w:proofErr w:type="spellEnd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 xml:space="preserve"> М.С.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изика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Высшая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2015</w:t>
            </w:r>
          </w:p>
        </w:tc>
        <w:tc>
          <w:tcPr>
            <w:tcW w:w="85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>Попроцкая</w:t>
            </w:r>
            <w:proofErr w:type="spellEnd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 xml:space="preserve"> Р.Р.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матем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информ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Первая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2012</w:t>
            </w:r>
          </w:p>
        </w:tc>
        <w:tc>
          <w:tcPr>
            <w:tcW w:w="852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Высшая</w:t>
            </w: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1C16">
              <w:rPr>
                <w:rFonts w:ascii="Times New Roman" w:hAnsi="Times New Roman" w:cs="Times New Roman"/>
                <w:sz w:val="18"/>
                <w:szCs w:val="18"/>
              </w:rPr>
              <w:t>Стока Н.В.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история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Высшая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2015</w:t>
            </w:r>
          </w:p>
        </w:tc>
        <w:tc>
          <w:tcPr>
            <w:tcW w:w="85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>Мухутдинова</w:t>
            </w:r>
            <w:proofErr w:type="spellEnd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 xml:space="preserve"> В.С.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психолог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/к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>Бимаганбетов</w:t>
            </w:r>
            <w:proofErr w:type="spellEnd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 xml:space="preserve"> Б.Б.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технология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2016</w:t>
            </w:r>
          </w:p>
        </w:tc>
        <w:tc>
          <w:tcPr>
            <w:tcW w:w="85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>Айзель</w:t>
            </w:r>
            <w:proofErr w:type="spellEnd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 xml:space="preserve"> С.С.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физкультура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/к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Вторая</w:t>
            </w: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620908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Бахыт</w:t>
            </w:r>
            <w:proofErr w:type="spellEnd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Т.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начальные классы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A95F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</w:t>
            </w:r>
            <w:proofErr w:type="gramEnd"/>
            <w:r w:rsidRPr="00A95F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/к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Декрет</w:t>
            </w:r>
          </w:p>
        </w:tc>
        <w:tc>
          <w:tcPr>
            <w:tcW w:w="851" w:type="dxa"/>
            <w:shd w:val="clear" w:color="auto" w:fill="FFFFFF" w:themeFill="background1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Баирлина</w:t>
            </w:r>
            <w:proofErr w:type="spellEnd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Г.Ш.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начальные классы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Вторая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2014</w:t>
            </w:r>
          </w:p>
        </w:tc>
        <w:tc>
          <w:tcPr>
            <w:tcW w:w="85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>Вергизова</w:t>
            </w:r>
            <w:proofErr w:type="spellEnd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 xml:space="preserve"> Н.К.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начальные классы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Первая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2014</w:t>
            </w:r>
          </w:p>
        </w:tc>
        <w:tc>
          <w:tcPr>
            <w:tcW w:w="85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Исслед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.+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1" w:type="dxa"/>
            <w:shd w:val="clear" w:color="auto" w:fill="FFFFFF" w:themeFill="background1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>Ганушевич</w:t>
            </w:r>
            <w:proofErr w:type="spellEnd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 xml:space="preserve"> Т.В.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технология,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самоп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Первая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2015</w:t>
            </w:r>
          </w:p>
        </w:tc>
        <w:tc>
          <w:tcPr>
            <w:tcW w:w="85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Елисеева Е.А.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начальные классы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2016</w:t>
            </w:r>
          </w:p>
        </w:tc>
        <w:tc>
          <w:tcPr>
            <w:tcW w:w="85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Декрет</w:t>
            </w: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>Есенгельдина</w:t>
            </w:r>
            <w:proofErr w:type="spellEnd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 xml:space="preserve"> О.М.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хим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геогр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, биол.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Первая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2015</w:t>
            </w:r>
          </w:p>
        </w:tc>
        <w:tc>
          <w:tcPr>
            <w:tcW w:w="85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620908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Жолдбай</w:t>
            </w:r>
            <w:proofErr w:type="spellEnd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аз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 яз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итер.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2016</w:t>
            </w:r>
          </w:p>
        </w:tc>
        <w:tc>
          <w:tcPr>
            <w:tcW w:w="85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Декрет</w:t>
            </w: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14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Круч Т.И.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начальные классы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Первая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2016</w:t>
            </w:r>
          </w:p>
        </w:tc>
        <w:tc>
          <w:tcPr>
            <w:tcW w:w="85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1C16">
              <w:rPr>
                <w:rFonts w:ascii="Times New Roman" w:hAnsi="Times New Roman" w:cs="Times New Roman"/>
                <w:sz w:val="18"/>
                <w:szCs w:val="18"/>
              </w:rPr>
              <w:t>Рамазанова А.С.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аз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 яз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итер.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Первая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2015</w:t>
            </w:r>
          </w:p>
        </w:tc>
        <w:tc>
          <w:tcPr>
            <w:tcW w:w="85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>Сураухан</w:t>
            </w:r>
            <w:proofErr w:type="spellEnd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аз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 яз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/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итер.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Вторая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2015</w:t>
            </w:r>
          </w:p>
        </w:tc>
        <w:tc>
          <w:tcPr>
            <w:tcW w:w="85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>Яскульская</w:t>
            </w:r>
            <w:proofErr w:type="spellEnd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 xml:space="preserve"> Т.К.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рус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./лит.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Первая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2013</w:t>
            </w:r>
          </w:p>
        </w:tc>
        <w:tc>
          <w:tcPr>
            <w:tcW w:w="85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00B0F0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Первая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.+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11C16">
              <w:rPr>
                <w:rFonts w:ascii="Times New Roman" w:hAnsi="Times New Roman" w:cs="Times New Roman"/>
                <w:sz w:val="18"/>
                <w:szCs w:val="18"/>
              </w:rPr>
              <w:t>Янченко В.Н.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биология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Первая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2013</w:t>
            </w:r>
          </w:p>
        </w:tc>
        <w:tc>
          <w:tcPr>
            <w:tcW w:w="85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00B0F0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Первая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подт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.+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>Комисхан</w:t>
            </w:r>
            <w:proofErr w:type="spellEnd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 xml:space="preserve"> Г.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начальные классы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Вторая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2012</w:t>
            </w:r>
          </w:p>
        </w:tc>
        <w:tc>
          <w:tcPr>
            <w:tcW w:w="852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Вторая</w:t>
            </w: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>Тулеубаева</w:t>
            </w:r>
            <w:proofErr w:type="spellEnd"/>
            <w:r w:rsidRPr="00611C16">
              <w:rPr>
                <w:rFonts w:ascii="Times New Roman" w:hAnsi="Times New Roman" w:cs="Times New Roman"/>
                <w:sz w:val="18"/>
                <w:szCs w:val="18"/>
              </w:rPr>
              <w:t xml:space="preserve"> А.Г.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начальные классы</w:t>
            </w: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Вторая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80301">
              <w:rPr>
                <w:rFonts w:ascii="Times New Roman" w:hAnsi="Times New Roman" w:cs="Times New Roman"/>
                <w:b/>
                <w:sz w:val="18"/>
                <w:szCs w:val="18"/>
              </w:rPr>
              <w:t>2016</w:t>
            </w:r>
          </w:p>
        </w:tc>
        <w:tc>
          <w:tcPr>
            <w:tcW w:w="852" w:type="dxa"/>
            <w:shd w:val="clear" w:color="auto" w:fill="auto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Тюлегенов</w:t>
            </w:r>
            <w:proofErr w:type="spellEnd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К.Е.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английский язык</w:t>
            </w:r>
          </w:p>
        </w:tc>
        <w:tc>
          <w:tcPr>
            <w:tcW w:w="851" w:type="dxa"/>
          </w:tcPr>
          <w:p w:rsidR="00930822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/к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auto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Алпысбаева</w:t>
            </w:r>
            <w:proofErr w:type="spellEnd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А.Ш.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самопознание</w:t>
            </w:r>
          </w:p>
        </w:tc>
        <w:tc>
          <w:tcPr>
            <w:tcW w:w="851" w:type="dxa"/>
          </w:tcPr>
          <w:p w:rsidR="00930822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/к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auto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Карпенко Н.А.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начальные классы</w:t>
            </w:r>
          </w:p>
        </w:tc>
        <w:tc>
          <w:tcPr>
            <w:tcW w:w="851" w:type="dxa"/>
          </w:tcPr>
          <w:p w:rsidR="00930822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/к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auto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Хавсемет</w:t>
            </w:r>
            <w:proofErr w:type="spellEnd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С.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физкультура</w:t>
            </w:r>
          </w:p>
        </w:tc>
        <w:tc>
          <w:tcPr>
            <w:tcW w:w="851" w:type="dxa"/>
          </w:tcPr>
          <w:p w:rsidR="00930822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/к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auto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Лопарева А.В.</w:t>
            </w:r>
          </w:p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95F63">
              <w:rPr>
                <w:rFonts w:ascii="Times New Roman" w:hAnsi="Times New Roman" w:cs="Times New Roman"/>
                <w:sz w:val="18"/>
                <w:szCs w:val="18"/>
              </w:rPr>
              <w:t>начальные классы</w:t>
            </w:r>
          </w:p>
        </w:tc>
        <w:tc>
          <w:tcPr>
            <w:tcW w:w="851" w:type="dxa"/>
          </w:tcPr>
          <w:p w:rsidR="00930822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/к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auto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00B0F0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Вергизова</w:t>
            </w:r>
            <w:proofErr w:type="spellEnd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У.Ф.</w:t>
            </w:r>
          </w:p>
          <w:p w:rsidR="00611C16" w:rsidRPr="00611C16" w:rsidRDefault="00611C16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начальные классы</w:t>
            </w:r>
          </w:p>
        </w:tc>
        <w:tc>
          <w:tcPr>
            <w:tcW w:w="851" w:type="dxa"/>
          </w:tcPr>
          <w:p w:rsidR="00930822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/к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auto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30822" w:rsidRPr="00A95F63" w:rsidTr="00930822">
        <w:trPr>
          <w:jc w:val="center"/>
        </w:trPr>
        <w:tc>
          <w:tcPr>
            <w:tcW w:w="485" w:type="dxa"/>
          </w:tcPr>
          <w:p w:rsidR="00930822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1782" w:type="dxa"/>
          </w:tcPr>
          <w:p w:rsidR="00930822" w:rsidRPr="00611C16" w:rsidRDefault="00930822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Аманжолова</w:t>
            </w:r>
            <w:proofErr w:type="spellEnd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К.С.</w:t>
            </w:r>
          </w:p>
          <w:p w:rsidR="00611C16" w:rsidRPr="00611C16" w:rsidRDefault="00611C16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0822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930822">
              <w:rPr>
                <w:rFonts w:ascii="Times New Roman" w:hAnsi="Times New Roman" w:cs="Times New Roman"/>
                <w:sz w:val="18"/>
                <w:szCs w:val="18"/>
              </w:rPr>
              <w:t>ачальные классы</w:t>
            </w:r>
          </w:p>
        </w:tc>
        <w:tc>
          <w:tcPr>
            <w:tcW w:w="851" w:type="dxa"/>
          </w:tcPr>
          <w:p w:rsidR="00930822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/к</w:t>
            </w:r>
          </w:p>
        </w:tc>
        <w:tc>
          <w:tcPr>
            <w:tcW w:w="850" w:type="dxa"/>
            <w:shd w:val="clear" w:color="auto" w:fill="00B0F0"/>
          </w:tcPr>
          <w:p w:rsidR="00930822" w:rsidRPr="00480301" w:rsidRDefault="00930822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auto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930822" w:rsidRPr="00A95F63" w:rsidRDefault="00930822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11C16" w:rsidRPr="00A95F63" w:rsidTr="00930822">
        <w:trPr>
          <w:jc w:val="center"/>
        </w:trPr>
        <w:tc>
          <w:tcPr>
            <w:tcW w:w="485" w:type="dxa"/>
          </w:tcPr>
          <w:p w:rsidR="00611C16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1782" w:type="dxa"/>
          </w:tcPr>
          <w:p w:rsidR="00611C16" w:rsidRDefault="00611C16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Дюсекова</w:t>
            </w:r>
            <w:proofErr w:type="spellEnd"/>
            <w:r w:rsidRPr="00611C1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А.Б.</w:t>
            </w:r>
          </w:p>
          <w:p w:rsidR="00611C16" w:rsidRPr="00611C16" w:rsidRDefault="00611C16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611C16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начальные классы</w:t>
            </w:r>
          </w:p>
        </w:tc>
        <w:tc>
          <w:tcPr>
            <w:tcW w:w="851" w:type="dxa"/>
          </w:tcPr>
          <w:p w:rsidR="00611C16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/к</w:t>
            </w:r>
          </w:p>
        </w:tc>
        <w:tc>
          <w:tcPr>
            <w:tcW w:w="850" w:type="dxa"/>
            <w:shd w:val="clear" w:color="auto" w:fill="00B0F0"/>
          </w:tcPr>
          <w:p w:rsidR="00611C16" w:rsidRPr="00480301" w:rsidRDefault="00611C16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auto"/>
          </w:tcPr>
          <w:p w:rsidR="00611C16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11C16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11C16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611C16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11C16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11C16" w:rsidRPr="00A95F63" w:rsidRDefault="00611C16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0908" w:rsidRPr="00A95F63" w:rsidTr="00930822">
        <w:trPr>
          <w:jc w:val="center"/>
        </w:trPr>
        <w:tc>
          <w:tcPr>
            <w:tcW w:w="485" w:type="dxa"/>
          </w:tcPr>
          <w:p w:rsidR="00620908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0908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2" w:type="dxa"/>
          </w:tcPr>
          <w:p w:rsidR="00620908" w:rsidRPr="00611C16" w:rsidRDefault="00620908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620908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0908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00B0F0"/>
          </w:tcPr>
          <w:p w:rsidR="00620908" w:rsidRPr="00480301" w:rsidRDefault="00620908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auto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0908" w:rsidRPr="00A95F63" w:rsidTr="00930822">
        <w:trPr>
          <w:jc w:val="center"/>
        </w:trPr>
        <w:tc>
          <w:tcPr>
            <w:tcW w:w="485" w:type="dxa"/>
          </w:tcPr>
          <w:p w:rsidR="00620908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0908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2" w:type="dxa"/>
          </w:tcPr>
          <w:p w:rsidR="00620908" w:rsidRPr="00611C16" w:rsidRDefault="00620908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620908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0908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00B0F0"/>
          </w:tcPr>
          <w:p w:rsidR="00620908" w:rsidRPr="00480301" w:rsidRDefault="00620908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auto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20908" w:rsidRPr="00A95F63" w:rsidTr="00930822">
        <w:trPr>
          <w:jc w:val="center"/>
        </w:trPr>
        <w:tc>
          <w:tcPr>
            <w:tcW w:w="485" w:type="dxa"/>
          </w:tcPr>
          <w:p w:rsidR="00620908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20908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2" w:type="dxa"/>
          </w:tcPr>
          <w:p w:rsidR="00620908" w:rsidRPr="00611C16" w:rsidRDefault="00620908" w:rsidP="003F60F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</w:tcPr>
          <w:p w:rsidR="00620908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0908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00B0F0"/>
          </w:tcPr>
          <w:p w:rsidR="00620908" w:rsidRPr="00480301" w:rsidRDefault="00620908" w:rsidP="003F60F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2" w:type="dxa"/>
            <w:shd w:val="clear" w:color="auto" w:fill="auto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620908" w:rsidRPr="00A95F63" w:rsidRDefault="00620908" w:rsidP="003F60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930822" w:rsidRDefault="00930822" w:rsidP="003F6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0822" w:rsidRPr="000C2B12" w:rsidRDefault="00930822" w:rsidP="003F6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0822" w:rsidRDefault="00930822" w:rsidP="003F60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60F3" w:rsidRPr="003F60F3" w:rsidRDefault="003F60F3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Перспективный график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курсовой переподготовки кадров</w:t>
      </w:r>
    </w:p>
    <w:p w:rsidR="003F60F3" w:rsidRDefault="003F60F3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Приреченской</w:t>
      </w:r>
      <w:proofErr w:type="spellEnd"/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средней школы на период  2017-2022 </w:t>
      </w:r>
      <w:proofErr w:type="spellStart"/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г.</w:t>
      </w:r>
      <w:proofErr w:type="gramStart"/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</w:t>
      </w:r>
      <w:proofErr w:type="spellEnd"/>
      <w:proofErr w:type="gramEnd"/>
      <w:r w:rsidRPr="003F60F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3F60F3" w:rsidRDefault="003F60F3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5"/>
        <w:tblW w:w="10740" w:type="dxa"/>
        <w:tblLayout w:type="fixed"/>
        <w:tblLook w:val="04A0" w:firstRow="1" w:lastRow="0" w:firstColumn="1" w:lastColumn="0" w:noHBand="0" w:noVBand="1"/>
      </w:tblPr>
      <w:tblGrid>
        <w:gridCol w:w="530"/>
        <w:gridCol w:w="2646"/>
        <w:gridCol w:w="1894"/>
        <w:gridCol w:w="2551"/>
        <w:gridCol w:w="1134"/>
        <w:gridCol w:w="993"/>
        <w:gridCol w:w="992"/>
      </w:tblGrid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Учитель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Предметы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  <w:tc>
          <w:tcPr>
            <w:tcW w:w="993" w:type="dxa"/>
          </w:tcPr>
          <w:p w:rsidR="003F60F3" w:rsidRPr="003F60F3" w:rsidRDefault="003F60F3" w:rsidP="00D20C3C">
            <w:pPr>
              <w:tabs>
                <w:tab w:val="left" w:pos="43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</w:p>
        </w:tc>
        <w:tc>
          <w:tcPr>
            <w:tcW w:w="992" w:type="dxa"/>
          </w:tcPr>
          <w:p w:rsidR="003F60F3" w:rsidRPr="003F60F3" w:rsidRDefault="003F60F3" w:rsidP="00D20C3C">
            <w:pPr>
              <w:tabs>
                <w:tab w:val="left" w:pos="435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Жетписова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М.С.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Физика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анг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 2017-2018</w:t>
            </w:r>
          </w:p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физика </w:t>
            </w: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обн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Рамазанова А.С.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Каз.яз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.л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ит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Каз.яз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.о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Қасен Ә.Н.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Каз.яз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.л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ит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Жолдбай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А.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Каз.яз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.л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ит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Каз.яз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Сураухан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Каз.яз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.л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ит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Бимаганбетов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Б.Б.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Технология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Техн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.о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Худ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.т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руд</w:t>
            </w:r>
            <w:proofErr w:type="spellEnd"/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ХТ </w:t>
            </w: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обн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НВП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НВП</w:t>
            </w: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Ганушевич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Т.В.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Худ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.т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руд</w:t>
            </w:r>
            <w:proofErr w:type="spellEnd"/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Черчение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Графика 2018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СП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2017,2018г.</w:t>
            </w:r>
          </w:p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Алматы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Есенгельдина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О.М.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Химия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Химия обн.2017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География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География обн.2017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Биология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Обн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Яскульская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Т.К.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Рус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.я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з.лит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Рус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.я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 2018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Карпенко Н.А.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Рус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.я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з.лит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2018 </w:t>
            </w: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обн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Айзель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С.С.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ФК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ФК обн.2016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Информ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Информ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 обн.2017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Хавсемет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С.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ФК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2018 </w:t>
            </w: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обн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Стока Н.В.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Ист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аз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История обн.2017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Вс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.и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2018 </w:t>
            </w: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обн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ЧОП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Обн.2017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Религиовед.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Религ.2015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Попроцкая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Р.Р.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Матем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.о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бн.2017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Информ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2018 </w:t>
            </w: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обн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Чуйченко Е.Н.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Математика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2018 </w:t>
            </w: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обн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Майер В.А.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Музыка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Музыка </w:t>
            </w: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обн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 2016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Вакансия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Анг.яз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2018 </w:t>
            </w: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обн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6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4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Круч Т.И.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Нач.кл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Нач. </w:t>
            </w: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обн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 2018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Лопарева А.В.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Нач.кл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Нач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.о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 2017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Тулеубаева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А.Г.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Нач.кл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Нач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.о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бн.2016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Вергизова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Н.К.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Нач.кл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Нач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.о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бн.2016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Баирлина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Г.Ш.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Нач.кл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Эффект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.о</w:t>
            </w:r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буч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» 2017, обн.2018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  <w:lang w:val="kk-KZ"/>
              </w:rPr>
              <w:t>Қанатбек М</w:t>
            </w: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Нач.кл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2018 </w:t>
            </w: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обн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Вергизова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У.Ф.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Предшк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Обн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Бахыт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 Т.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Предшк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Обн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6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4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Алпысбаева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А.Ш.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Психолог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Аманжолова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К.С.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Вожатая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Комисхан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Восп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spellEnd"/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/ц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646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Дюсекова</w:t>
            </w:r>
            <w:proofErr w:type="spell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 xml:space="preserve"> А.Б.</w:t>
            </w:r>
          </w:p>
        </w:tc>
        <w:tc>
          <w:tcPr>
            <w:tcW w:w="189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Восп</w:t>
            </w:r>
            <w:proofErr w:type="gramStart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spellEnd"/>
            <w:proofErr w:type="gramEnd"/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/ц</w:t>
            </w:r>
          </w:p>
        </w:tc>
        <w:tc>
          <w:tcPr>
            <w:tcW w:w="2551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F60F3"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1134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F60F3" w:rsidRPr="003F60F3" w:rsidTr="003F60F3">
        <w:tc>
          <w:tcPr>
            <w:tcW w:w="530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646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94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1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FFFF00"/>
          </w:tcPr>
          <w:p w:rsidR="003F60F3" w:rsidRPr="003F60F3" w:rsidRDefault="003F60F3" w:rsidP="00D20C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3F60F3" w:rsidRPr="003F60F3" w:rsidRDefault="003F60F3" w:rsidP="003F60F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30822" w:rsidRDefault="00930822" w:rsidP="003F60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822" w:rsidRDefault="00930822" w:rsidP="003F60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822" w:rsidRDefault="00930822" w:rsidP="003F60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822" w:rsidRDefault="00930822" w:rsidP="003F60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822" w:rsidRDefault="00930822" w:rsidP="003F60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822" w:rsidRDefault="00930822" w:rsidP="003F60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822" w:rsidRDefault="00930822" w:rsidP="003F60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822" w:rsidRDefault="00930822" w:rsidP="003F60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822" w:rsidRDefault="00930822" w:rsidP="003F60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0822" w:rsidRDefault="00930822" w:rsidP="003F60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7056" w:rsidRPr="008F3B7C" w:rsidRDefault="00977056" w:rsidP="003F60F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7056" w:rsidRPr="008F3B7C" w:rsidRDefault="00977056" w:rsidP="003F60F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7056" w:rsidRPr="008F3B7C" w:rsidRDefault="00977056" w:rsidP="003F60F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7056" w:rsidRPr="008F3B7C" w:rsidRDefault="00977056" w:rsidP="003F60F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7056" w:rsidRPr="008F3B7C" w:rsidRDefault="00977056" w:rsidP="003F60F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7056" w:rsidRPr="008F3B7C" w:rsidRDefault="00977056" w:rsidP="003F60F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7056" w:rsidRPr="008F3B7C" w:rsidRDefault="00977056" w:rsidP="003F60F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7056" w:rsidRPr="008F3B7C" w:rsidRDefault="00977056" w:rsidP="003F60F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7056" w:rsidRPr="008F3B7C" w:rsidRDefault="00977056" w:rsidP="003F60F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7056" w:rsidRPr="008F3B7C" w:rsidRDefault="00977056" w:rsidP="003F60F3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77056" w:rsidRPr="008F3B7C" w:rsidRDefault="00977056" w:rsidP="003F60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7056" w:rsidRPr="008F3B7C" w:rsidRDefault="00977056" w:rsidP="003F60F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3688" w:rsidRPr="008F3B7C" w:rsidRDefault="00E93688" w:rsidP="003F60F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sectPr w:rsidR="00E93688" w:rsidRPr="008F3B7C" w:rsidSect="004F267B">
      <w:pgSz w:w="11906" w:h="16838"/>
      <w:pgMar w:top="397" w:right="720" w:bottom="39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EE2" w:rsidRDefault="00D66EE2" w:rsidP="00137CC8">
      <w:pPr>
        <w:spacing w:after="0" w:line="240" w:lineRule="auto"/>
      </w:pPr>
      <w:r>
        <w:separator/>
      </w:r>
    </w:p>
  </w:endnote>
  <w:endnote w:type="continuationSeparator" w:id="0">
    <w:p w:rsidR="00D66EE2" w:rsidRDefault="00D66EE2" w:rsidP="00137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1">
    <w:altName w:val="Courier New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EE2" w:rsidRDefault="00D66EE2" w:rsidP="00137CC8">
      <w:pPr>
        <w:spacing w:after="0" w:line="240" w:lineRule="auto"/>
      </w:pPr>
      <w:r>
        <w:separator/>
      </w:r>
    </w:p>
  </w:footnote>
  <w:footnote w:type="continuationSeparator" w:id="0">
    <w:p w:rsidR="00D66EE2" w:rsidRDefault="00D66EE2" w:rsidP="00137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</w:rPr>
    </w:lvl>
  </w:abstractNum>
  <w:abstractNum w:abstractNumId="3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A"/>
    <w:multiLevelType w:val="singleLevel"/>
    <w:tmpl w:val="0000000A"/>
    <w:name w:val="WW8Num10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  <w:sz w:val="20"/>
      </w:rPr>
    </w:lvl>
  </w:abstractNum>
  <w:abstractNum w:abstractNumId="5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  <w:szCs w:val="3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  <w:szCs w:val="3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  <w:szCs w:val="3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  <w:szCs w:val="3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  <w:szCs w:val="3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  <w:szCs w:val="3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  <w:szCs w:val="3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  <w:szCs w:val="3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18"/>
    <w:multiLevelType w:val="multi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  <w:szCs w:val="3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  <w:szCs w:val="3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A"/>
    <w:multiLevelType w:val="multi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  <w:szCs w:val="3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52B71CF"/>
    <w:multiLevelType w:val="multilevel"/>
    <w:tmpl w:val="51BEABC3"/>
    <w:lvl w:ilvl="0">
      <w:numFmt w:val="bullet"/>
      <w:suff w:val="nothing"/>
      <w:lvlText w:val=""/>
      <w:lvlJc w:val="left"/>
      <w:pPr>
        <w:tabs>
          <w:tab w:val="left" w:pos="0"/>
        </w:tabs>
        <w:ind w:left="0" w:firstLine="0"/>
      </w:pPr>
      <w:rPr>
        <w:rFonts w:ascii="Symbol" w:hAnsi="Symbol"/>
      </w:rPr>
    </w:lvl>
    <w:lvl w:ilvl="1">
      <w:numFmt w:val="bullet"/>
      <w:suff w:val="nothing"/>
      <w:lvlText w:val="o"/>
      <w:lvlJc w:val="left"/>
      <w:pPr>
        <w:tabs>
          <w:tab w:val="left" w:pos="0"/>
        </w:tabs>
        <w:ind w:left="0" w:firstLine="0"/>
      </w:pPr>
      <w:rPr>
        <w:rFonts w:ascii="Courier New1" w:hAnsi="Courier New1"/>
      </w:rPr>
    </w:lvl>
    <w:lvl w:ilvl="2">
      <w:numFmt w:val="bullet"/>
      <w:suff w:val="nothing"/>
      <w:lvlText w:val=""/>
      <w:lvlJc w:val="left"/>
      <w:pPr>
        <w:tabs>
          <w:tab w:val="left" w:pos="0"/>
        </w:tabs>
        <w:ind w:left="0" w:firstLine="0"/>
      </w:pPr>
      <w:rPr>
        <w:rFonts w:ascii="Wingdings" w:hAnsi="Wingdings"/>
      </w:rPr>
    </w:lvl>
    <w:lvl w:ilvl="3">
      <w:numFmt w:val="bullet"/>
      <w:suff w:val="nothing"/>
      <w:lvlText w:val=""/>
      <w:lvlJc w:val="left"/>
      <w:pPr>
        <w:tabs>
          <w:tab w:val="left" w:pos="0"/>
        </w:tabs>
        <w:ind w:left="0" w:firstLine="0"/>
      </w:pPr>
      <w:rPr>
        <w:rFonts w:ascii="Symbol" w:hAnsi="Symbol"/>
      </w:rPr>
    </w:lvl>
    <w:lvl w:ilvl="4">
      <w:numFmt w:val="bullet"/>
      <w:suff w:val="nothing"/>
      <w:lvlText w:val="o"/>
      <w:lvlJc w:val="left"/>
      <w:pPr>
        <w:tabs>
          <w:tab w:val="left" w:pos="0"/>
        </w:tabs>
        <w:ind w:left="0" w:firstLine="0"/>
      </w:pPr>
      <w:rPr>
        <w:rFonts w:ascii="Courier New1" w:hAnsi="Courier New1"/>
      </w:rPr>
    </w:lvl>
    <w:lvl w:ilvl="5">
      <w:numFmt w:val="bullet"/>
      <w:suff w:val="nothing"/>
      <w:lvlText w:val=""/>
      <w:lvlJc w:val="left"/>
      <w:pPr>
        <w:tabs>
          <w:tab w:val="left" w:pos="0"/>
        </w:tabs>
        <w:ind w:left="0" w:firstLine="0"/>
      </w:pPr>
      <w:rPr>
        <w:rFonts w:ascii="Wingdings" w:hAnsi="Wingdings"/>
      </w:rPr>
    </w:lvl>
    <w:lvl w:ilvl="6">
      <w:numFmt w:val="bullet"/>
      <w:suff w:val="nothing"/>
      <w:lvlText w:val=""/>
      <w:lvlJc w:val="left"/>
      <w:pPr>
        <w:tabs>
          <w:tab w:val="left" w:pos="0"/>
        </w:tabs>
        <w:ind w:left="0" w:firstLine="0"/>
      </w:pPr>
      <w:rPr>
        <w:rFonts w:ascii="Symbol" w:hAnsi="Symbol"/>
      </w:rPr>
    </w:lvl>
    <w:lvl w:ilvl="7">
      <w:numFmt w:val="bullet"/>
      <w:suff w:val="nothing"/>
      <w:lvlText w:val="o"/>
      <w:lvlJc w:val="left"/>
      <w:pPr>
        <w:tabs>
          <w:tab w:val="left" w:pos="0"/>
        </w:tabs>
        <w:ind w:left="0" w:firstLine="0"/>
      </w:pPr>
      <w:rPr>
        <w:rFonts w:ascii="Courier New1" w:hAnsi="Courier New1"/>
      </w:rPr>
    </w:lvl>
    <w:lvl w:ilvl="8">
      <w:numFmt w:val="bullet"/>
      <w:suff w:val="nothing"/>
      <w:lvlText w:val=""/>
      <w:lvlJc w:val="left"/>
      <w:pPr>
        <w:tabs>
          <w:tab w:val="left" w:pos="0"/>
        </w:tabs>
        <w:ind w:left="0" w:firstLine="0"/>
      </w:pPr>
      <w:rPr>
        <w:rFonts w:ascii="Wingdings" w:hAnsi="Wingdings"/>
      </w:rPr>
    </w:lvl>
  </w:abstractNum>
  <w:abstractNum w:abstractNumId="17">
    <w:nsid w:val="10E97E3A"/>
    <w:multiLevelType w:val="hybridMultilevel"/>
    <w:tmpl w:val="07A0C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E86238"/>
    <w:multiLevelType w:val="hybridMultilevel"/>
    <w:tmpl w:val="A4861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3941325"/>
    <w:multiLevelType w:val="hybridMultilevel"/>
    <w:tmpl w:val="7F2C2F18"/>
    <w:lvl w:ilvl="0" w:tplc="3A042352">
      <w:start w:val="20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743CF1"/>
    <w:multiLevelType w:val="hybridMultilevel"/>
    <w:tmpl w:val="3B64F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B300C9"/>
    <w:multiLevelType w:val="hybridMultilevel"/>
    <w:tmpl w:val="26665B3E"/>
    <w:lvl w:ilvl="0" w:tplc="CDFCC83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261717"/>
    <w:multiLevelType w:val="hybridMultilevel"/>
    <w:tmpl w:val="EED4F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7B604C"/>
    <w:multiLevelType w:val="hybridMultilevel"/>
    <w:tmpl w:val="33AE18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BE96DF"/>
    <w:multiLevelType w:val="multilevel"/>
    <w:tmpl w:val="BC129A08"/>
    <w:name w:val="LFO1"/>
    <w:lvl w:ilvl="0">
      <w:start w:val="1"/>
      <w:numFmt w:val="decimal"/>
      <w:suff w:val="nothing"/>
      <w:lvlText w:val="%1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strike w:val="0"/>
        <w:vanish w:val="0"/>
        <w:color w:val="000000"/>
        <w:spacing w:val="0"/>
        <w:w w:val="100"/>
        <w:kern w:val="0"/>
        <w:position w:val="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color w:val="000000"/>
        <w:spacing w:val="0"/>
        <w:w w:val="100"/>
        <w:kern w:val="0"/>
        <w:sz w:val="20"/>
        <w:shd w:val="clear" w:color="auto" w:fill="auto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color w:val="000000"/>
        <w:spacing w:val="0"/>
        <w:w w:val="100"/>
        <w:kern w:val="0"/>
        <w:sz w:val="20"/>
        <w:shd w:val="clear" w:color="auto" w:fill="auto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color w:val="000000"/>
        <w:spacing w:val="0"/>
        <w:w w:val="100"/>
        <w:kern w:val="0"/>
        <w:sz w:val="20"/>
        <w:shd w:val="clear" w:color="auto" w:fill="auto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color w:val="000000"/>
        <w:spacing w:val="0"/>
        <w:w w:val="100"/>
        <w:kern w:val="0"/>
        <w:sz w:val="20"/>
        <w:shd w:val="clear" w:color="auto" w:fill="auto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color w:val="000000"/>
        <w:spacing w:val="0"/>
        <w:w w:val="100"/>
        <w:kern w:val="0"/>
        <w:sz w:val="20"/>
        <w:shd w:val="clear" w:color="auto" w:fill="auto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color w:val="000000"/>
        <w:spacing w:val="0"/>
        <w:w w:val="100"/>
        <w:kern w:val="0"/>
        <w:sz w:val="20"/>
        <w:shd w:val="clear" w:color="auto" w:fill="auto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color w:val="000000"/>
        <w:spacing w:val="0"/>
        <w:w w:val="100"/>
        <w:kern w:val="0"/>
        <w:sz w:val="20"/>
        <w:shd w:val="clear" w:color="auto" w:fill="auto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0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color w:val="000000"/>
        <w:spacing w:val="0"/>
        <w:w w:val="100"/>
        <w:kern w:val="0"/>
        <w:sz w:val="20"/>
        <w:shd w:val="clear" w:color="auto" w:fill="auto"/>
      </w:rPr>
    </w:lvl>
  </w:abstractNum>
  <w:abstractNum w:abstractNumId="25">
    <w:nsid w:val="52F7222C"/>
    <w:multiLevelType w:val="hybridMultilevel"/>
    <w:tmpl w:val="7F9E3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9E0D9E"/>
    <w:multiLevelType w:val="hybridMultilevel"/>
    <w:tmpl w:val="97A87EEA"/>
    <w:lvl w:ilvl="0" w:tplc="46B293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F706B5"/>
    <w:multiLevelType w:val="hybridMultilevel"/>
    <w:tmpl w:val="F9BAE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3965A3"/>
    <w:multiLevelType w:val="hybridMultilevel"/>
    <w:tmpl w:val="26665B3E"/>
    <w:lvl w:ilvl="0" w:tplc="CDFCC83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  <w:color w:val="000000" w:themeColor="text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41212A"/>
    <w:multiLevelType w:val="hybridMultilevel"/>
    <w:tmpl w:val="8AE29C7E"/>
    <w:lvl w:ilvl="0" w:tplc="069E56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D0473C"/>
    <w:multiLevelType w:val="hybridMultilevel"/>
    <w:tmpl w:val="2A9C07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E305B2"/>
    <w:multiLevelType w:val="hybridMultilevel"/>
    <w:tmpl w:val="65201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344E52"/>
    <w:multiLevelType w:val="hybridMultilevel"/>
    <w:tmpl w:val="7B2E0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664302"/>
    <w:multiLevelType w:val="multilevel"/>
    <w:tmpl w:val="C5DE8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693814"/>
    <w:multiLevelType w:val="multilevel"/>
    <w:tmpl w:val="376CB924"/>
    <w:lvl w:ilvl="0">
      <w:start w:val="70"/>
      <w:numFmt w:val="decimal"/>
      <w:lvlText w:val="%1"/>
      <w:lvlJc w:val="left"/>
      <w:pPr>
        <w:ind w:left="555" w:hanging="555"/>
      </w:pPr>
      <w:rPr>
        <w:rFonts w:eastAsia="Calibri" w:hint="default"/>
      </w:rPr>
    </w:lvl>
    <w:lvl w:ilvl="1">
      <w:start w:val="80"/>
      <w:numFmt w:val="decimal"/>
      <w:lvlText w:val="%1-%2"/>
      <w:lvlJc w:val="left"/>
      <w:pPr>
        <w:ind w:left="555" w:hanging="555"/>
      </w:pPr>
      <w:rPr>
        <w:rFonts w:eastAsia="Calibri"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eastAsia="Calibri" w:hint="default"/>
      </w:rPr>
    </w:lvl>
  </w:abstractNum>
  <w:num w:numId="1">
    <w:abstractNumId w:val="24"/>
  </w:num>
  <w:num w:numId="2">
    <w:abstractNumId w:val="16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0"/>
  </w:num>
  <w:num w:numId="18">
    <w:abstractNumId w:val="30"/>
  </w:num>
  <w:num w:numId="19">
    <w:abstractNumId w:val="18"/>
  </w:num>
  <w:num w:numId="20">
    <w:abstractNumId w:val="20"/>
  </w:num>
  <w:num w:numId="21">
    <w:abstractNumId w:val="26"/>
  </w:num>
  <w:num w:numId="22">
    <w:abstractNumId w:val="1"/>
  </w:num>
  <w:num w:numId="23">
    <w:abstractNumId w:val="23"/>
  </w:num>
  <w:num w:numId="24">
    <w:abstractNumId w:val="29"/>
  </w:num>
  <w:num w:numId="25">
    <w:abstractNumId w:val="33"/>
  </w:num>
  <w:num w:numId="26">
    <w:abstractNumId w:val="25"/>
  </w:num>
  <w:num w:numId="27">
    <w:abstractNumId w:val="17"/>
  </w:num>
  <w:num w:numId="28">
    <w:abstractNumId w:val="32"/>
  </w:num>
  <w:num w:numId="29">
    <w:abstractNumId w:val="22"/>
  </w:num>
  <w:num w:numId="30">
    <w:abstractNumId w:val="27"/>
  </w:num>
  <w:num w:numId="31">
    <w:abstractNumId w:val="21"/>
  </w:num>
  <w:num w:numId="32">
    <w:abstractNumId w:val="31"/>
  </w:num>
  <w:num w:numId="33">
    <w:abstractNumId w:val="28"/>
  </w:num>
  <w:num w:numId="34">
    <w:abstractNumId w:val="34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7400"/>
    <w:rsid w:val="000140A5"/>
    <w:rsid w:val="00026E68"/>
    <w:rsid w:val="0007005C"/>
    <w:rsid w:val="0007120A"/>
    <w:rsid w:val="000776F4"/>
    <w:rsid w:val="0008004A"/>
    <w:rsid w:val="00081EEB"/>
    <w:rsid w:val="00095613"/>
    <w:rsid w:val="00096E2C"/>
    <w:rsid w:val="0009780E"/>
    <w:rsid w:val="000A2660"/>
    <w:rsid w:val="000A31EF"/>
    <w:rsid w:val="000B3C11"/>
    <w:rsid w:val="000C38E2"/>
    <w:rsid w:val="000D5AD5"/>
    <w:rsid w:val="000D680A"/>
    <w:rsid w:val="000E25E6"/>
    <w:rsid w:val="00137CC8"/>
    <w:rsid w:val="0017147B"/>
    <w:rsid w:val="00173DFE"/>
    <w:rsid w:val="00190AC2"/>
    <w:rsid w:val="001944AB"/>
    <w:rsid w:val="001A7291"/>
    <w:rsid w:val="001B3E73"/>
    <w:rsid w:val="001B43E7"/>
    <w:rsid w:val="001D2835"/>
    <w:rsid w:val="001D7B5A"/>
    <w:rsid w:val="001E262E"/>
    <w:rsid w:val="001F5337"/>
    <w:rsid w:val="002119E2"/>
    <w:rsid w:val="002152AE"/>
    <w:rsid w:val="00224663"/>
    <w:rsid w:val="0022575B"/>
    <w:rsid w:val="00227039"/>
    <w:rsid w:val="00231BF8"/>
    <w:rsid w:val="00232FF6"/>
    <w:rsid w:val="00240430"/>
    <w:rsid w:val="00264C40"/>
    <w:rsid w:val="00280F18"/>
    <w:rsid w:val="00290133"/>
    <w:rsid w:val="00291468"/>
    <w:rsid w:val="002A6B9D"/>
    <w:rsid w:val="002C337C"/>
    <w:rsid w:val="002C3B2B"/>
    <w:rsid w:val="002C3CCD"/>
    <w:rsid w:val="002D1089"/>
    <w:rsid w:val="0033199B"/>
    <w:rsid w:val="0033772E"/>
    <w:rsid w:val="00340D3D"/>
    <w:rsid w:val="003416A0"/>
    <w:rsid w:val="0034572C"/>
    <w:rsid w:val="003477DE"/>
    <w:rsid w:val="003504C3"/>
    <w:rsid w:val="00350F7A"/>
    <w:rsid w:val="00352A05"/>
    <w:rsid w:val="00356802"/>
    <w:rsid w:val="00356D76"/>
    <w:rsid w:val="003617D9"/>
    <w:rsid w:val="00371AD0"/>
    <w:rsid w:val="00376BD9"/>
    <w:rsid w:val="00391AED"/>
    <w:rsid w:val="00394D9B"/>
    <w:rsid w:val="003C1770"/>
    <w:rsid w:val="003C1EC4"/>
    <w:rsid w:val="003C455F"/>
    <w:rsid w:val="003C5C15"/>
    <w:rsid w:val="003F60F3"/>
    <w:rsid w:val="004075EE"/>
    <w:rsid w:val="0042079C"/>
    <w:rsid w:val="00422EA6"/>
    <w:rsid w:val="00430FB5"/>
    <w:rsid w:val="00441106"/>
    <w:rsid w:val="0044750A"/>
    <w:rsid w:val="00450137"/>
    <w:rsid w:val="00452D5E"/>
    <w:rsid w:val="0046208E"/>
    <w:rsid w:val="004742EB"/>
    <w:rsid w:val="00477CB8"/>
    <w:rsid w:val="00496DE0"/>
    <w:rsid w:val="004B54BE"/>
    <w:rsid w:val="004C5EC6"/>
    <w:rsid w:val="004D7200"/>
    <w:rsid w:val="004D7CC0"/>
    <w:rsid w:val="004F025C"/>
    <w:rsid w:val="004F267B"/>
    <w:rsid w:val="005047DA"/>
    <w:rsid w:val="00507400"/>
    <w:rsid w:val="005139A0"/>
    <w:rsid w:val="00513B51"/>
    <w:rsid w:val="0052699A"/>
    <w:rsid w:val="00552285"/>
    <w:rsid w:val="00554709"/>
    <w:rsid w:val="00594F6E"/>
    <w:rsid w:val="005C63CF"/>
    <w:rsid w:val="005D27B5"/>
    <w:rsid w:val="00604FC6"/>
    <w:rsid w:val="006075BE"/>
    <w:rsid w:val="00611C16"/>
    <w:rsid w:val="00620908"/>
    <w:rsid w:val="00623C95"/>
    <w:rsid w:val="006311E0"/>
    <w:rsid w:val="006318E0"/>
    <w:rsid w:val="0064135E"/>
    <w:rsid w:val="00642023"/>
    <w:rsid w:val="006460D5"/>
    <w:rsid w:val="00656099"/>
    <w:rsid w:val="00656C0F"/>
    <w:rsid w:val="00662649"/>
    <w:rsid w:val="0067051F"/>
    <w:rsid w:val="00674DA3"/>
    <w:rsid w:val="006E506F"/>
    <w:rsid w:val="006E5684"/>
    <w:rsid w:val="0070378E"/>
    <w:rsid w:val="00705C12"/>
    <w:rsid w:val="00740B50"/>
    <w:rsid w:val="00743528"/>
    <w:rsid w:val="00746A75"/>
    <w:rsid w:val="0075522A"/>
    <w:rsid w:val="0075721A"/>
    <w:rsid w:val="00763F7E"/>
    <w:rsid w:val="00765244"/>
    <w:rsid w:val="007A2C94"/>
    <w:rsid w:val="007B2D1F"/>
    <w:rsid w:val="007C4540"/>
    <w:rsid w:val="007E1658"/>
    <w:rsid w:val="008044A0"/>
    <w:rsid w:val="00806364"/>
    <w:rsid w:val="00851468"/>
    <w:rsid w:val="00851CC2"/>
    <w:rsid w:val="008624E1"/>
    <w:rsid w:val="008847F0"/>
    <w:rsid w:val="00893D13"/>
    <w:rsid w:val="008B1F22"/>
    <w:rsid w:val="008C40D7"/>
    <w:rsid w:val="008E2464"/>
    <w:rsid w:val="008F3B7C"/>
    <w:rsid w:val="009006C2"/>
    <w:rsid w:val="009046A3"/>
    <w:rsid w:val="00910F4C"/>
    <w:rsid w:val="009215B6"/>
    <w:rsid w:val="009236B8"/>
    <w:rsid w:val="009242B0"/>
    <w:rsid w:val="00930822"/>
    <w:rsid w:val="0093737E"/>
    <w:rsid w:val="009411C4"/>
    <w:rsid w:val="00973BDF"/>
    <w:rsid w:val="00977056"/>
    <w:rsid w:val="0098308E"/>
    <w:rsid w:val="00984BD7"/>
    <w:rsid w:val="009978C9"/>
    <w:rsid w:val="009A57F5"/>
    <w:rsid w:val="009C02F9"/>
    <w:rsid w:val="009E6244"/>
    <w:rsid w:val="009F5A3E"/>
    <w:rsid w:val="009F5EEF"/>
    <w:rsid w:val="00A00EED"/>
    <w:rsid w:val="00A0207F"/>
    <w:rsid w:val="00A17AB8"/>
    <w:rsid w:val="00A269FD"/>
    <w:rsid w:val="00A50F93"/>
    <w:rsid w:val="00A6083F"/>
    <w:rsid w:val="00A618E1"/>
    <w:rsid w:val="00A6402A"/>
    <w:rsid w:val="00A701E5"/>
    <w:rsid w:val="00A839C1"/>
    <w:rsid w:val="00A910CF"/>
    <w:rsid w:val="00AA0305"/>
    <w:rsid w:val="00AC4B9C"/>
    <w:rsid w:val="00AD0559"/>
    <w:rsid w:val="00AD2C7D"/>
    <w:rsid w:val="00AE1EC2"/>
    <w:rsid w:val="00AE5E67"/>
    <w:rsid w:val="00AE6B77"/>
    <w:rsid w:val="00AF02E4"/>
    <w:rsid w:val="00B02725"/>
    <w:rsid w:val="00B34519"/>
    <w:rsid w:val="00B351D5"/>
    <w:rsid w:val="00B502DA"/>
    <w:rsid w:val="00B734D6"/>
    <w:rsid w:val="00B7472E"/>
    <w:rsid w:val="00B75361"/>
    <w:rsid w:val="00B82297"/>
    <w:rsid w:val="00B8528F"/>
    <w:rsid w:val="00B91345"/>
    <w:rsid w:val="00BA0E8C"/>
    <w:rsid w:val="00BA5E31"/>
    <w:rsid w:val="00BA76E0"/>
    <w:rsid w:val="00BB03FF"/>
    <w:rsid w:val="00BC106F"/>
    <w:rsid w:val="00BD2067"/>
    <w:rsid w:val="00BF1E6C"/>
    <w:rsid w:val="00BF2290"/>
    <w:rsid w:val="00BF7279"/>
    <w:rsid w:val="00C216ED"/>
    <w:rsid w:val="00C23285"/>
    <w:rsid w:val="00C31D1E"/>
    <w:rsid w:val="00C374A9"/>
    <w:rsid w:val="00C435BD"/>
    <w:rsid w:val="00C51FB0"/>
    <w:rsid w:val="00CA0565"/>
    <w:rsid w:val="00CA7AE5"/>
    <w:rsid w:val="00CC7FF4"/>
    <w:rsid w:val="00CF030C"/>
    <w:rsid w:val="00D018BD"/>
    <w:rsid w:val="00D1004A"/>
    <w:rsid w:val="00D11DB0"/>
    <w:rsid w:val="00D20C3C"/>
    <w:rsid w:val="00D26106"/>
    <w:rsid w:val="00D42EAB"/>
    <w:rsid w:val="00D46C06"/>
    <w:rsid w:val="00D52071"/>
    <w:rsid w:val="00D55101"/>
    <w:rsid w:val="00D66EE2"/>
    <w:rsid w:val="00D6768E"/>
    <w:rsid w:val="00D91755"/>
    <w:rsid w:val="00DD68D7"/>
    <w:rsid w:val="00DE20A0"/>
    <w:rsid w:val="00E122E0"/>
    <w:rsid w:val="00E237A3"/>
    <w:rsid w:val="00E24091"/>
    <w:rsid w:val="00E3277F"/>
    <w:rsid w:val="00E4477A"/>
    <w:rsid w:val="00E5385C"/>
    <w:rsid w:val="00E8351D"/>
    <w:rsid w:val="00E93688"/>
    <w:rsid w:val="00E952A4"/>
    <w:rsid w:val="00EB0D89"/>
    <w:rsid w:val="00F01973"/>
    <w:rsid w:val="00F025CF"/>
    <w:rsid w:val="00F05B92"/>
    <w:rsid w:val="00F148A4"/>
    <w:rsid w:val="00F20FDB"/>
    <w:rsid w:val="00F26BB4"/>
    <w:rsid w:val="00F859A1"/>
    <w:rsid w:val="00F9167C"/>
    <w:rsid w:val="00FD7C46"/>
    <w:rsid w:val="00FE4369"/>
    <w:rsid w:val="00FE58CC"/>
    <w:rsid w:val="00FF4593"/>
    <w:rsid w:val="00FF6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7A3"/>
  </w:style>
  <w:style w:type="paragraph" w:styleId="1">
    <w:name w:val="heading 1"/>
    <w:basedOn w:val="a"/>
    <w:next w:val="a"/>
    <w:link w:val="10"/>
    <w:uiPriority w:val="9"/>
    <w:qFormat/>
    <w:rsid w:val="00656C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318E0"/>
    <w:pPr>
      <w:keepNext/>
      <w:tabs>
        <w:tab w:val="left" w:pos="0"/>
      </w:tabs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basedOn w:val="a"/>
    <w:rsid w:val="00CA0565"/>
    <w:pPr>
      <w:widowControl w:val="0"/>
      <w:spacing w:after="0" w:line="240" w:lineRule="auto"/>
    </w:pPr>
    <w:rPr>
      <w:rFonts w:ascii="Arial" w:eastAsia="Lucida Sans Unicode" w:hAnsi="Arial" w:cs="Mangal"/>
      <w:color w:val="000000"/>
      <w:sz w:val="21"/>
      <w:szCs w:val="24"/>
      <w:lang w:eastAsia="zh-CN" w:bidi="hi-IN"/>
    </w:rPr>
  </w:style>
  <w:style w:type="paragraph" w:customStyle="1" w:styleId="TableContents">
    <w:name w:val="Table Contents"/>
    <w:basedOn w:val="Standard"/>
    <w:rsid w:val="00CA0565"/>
  </w:style>
  <w:style w:type="paragraph" w:customStyle="1" w:styleId="a3">
    <w:name w:val="Содержимое таблицы"/>
    <w:basedOn w:val="a"/>
    <w:rsid w:val="009C02F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4">
    <w:name w:val="Strong"/>
    <w:basedOn w:val="a0"/>
    <w:uiPriority w:val="22"/>
    <w:qFormat/>
    <w:rsid w:val="009C02F9"/>
    <w:rPr>
      <w:rFonts w:cs="Times New Roman"/>
      <w:b/>
      <w:bCs/>
    </w:rPr>
  </w:style>
  <w:style w:type="table" w:styleId="a5">
    <w:name w:val="Table Grid"/>
    <w:basedOn w:val="a1"/>
    <w:uiPriority w:val="59"/>
    <w:rsid w:val="00804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90A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Normal (Web)"/>
    <w:basedOn w:val="a"/>
    <w:uiPriority w:val="99"/>
    <w:rsid w:val="00851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F6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6CE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6318E0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9">
    <w:name w:val="List Paragraph"/>
    <w:basedOn w:val="a"/>
    <w:link w:val="aa"/>
    <w:uiPriority w:val="34"/>
    <w:qFormat/>
    <w:rsid w:val="006318E0"/>
    <w:pPr>
      <w:ind w:left="720"/>
      <w:contextualSpacing/>
    </w:pPr>
  </w:style>
  <w:style w:type="paragraph" w:styleId="ab">
    <w:name w:val="No Spacing"/>
    <w:aliases w:val="Интервалсыз,Без интервала1"/>
    <w:link w:val="ac"/>
    <w:uiPriority w:val="1"/>
    <w:qFormat/>
    <w:rsid w:val="004B54BE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11">
    <w:name w:val="Обычный (веб)1"/>
    <w:basedOn w:val="a"/>
    <w:rsid w:val="004B54BE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ad">
    <w:name w:val="header"/>
    <w:basedOn w:val="a"/>
    <w:link w:val="ae"/>
    <w:uiPriority w:val="99"/>
    <w:unhideWhenUsed/>
    <w:rsid w:val="001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37CC8"/>
  </w:style>
  <w:style w:type="paragraph" w:styleId="af">
    <w:name w:val="footer"/>
    <w:basedOn w:val="a"/>
    <w:link w:val="af0"/>
    <w:uiPriority w:val="99"/>
    <w:unhideWhenUsed/>
    <w:rsid w:val="001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37CC8"/>
  </w:style>
  <w:style w:type="character" w:customStyle="1" w:styleId="ff2">
    <w:name w:val="ff2"/>
    <w:basedOn w:val="a0"/>
    <w:rsid w:val="005139A0"/>
  </w:style>
  <w:style w:type="character" w:customStyle="1" w:styleId="apple-converted-space">
    <w:name w:val="apple-converted-space"/>
    <w:basedOn w:val="a0"/>
    <w:rsid w:val="005139A0"/>
  </w:style>
  <w:style w:type="character" w:customStyle="1" w:styleId="30">
    <w:name w:val="Заголовок 3 Знак"/>
    <w:basedOn w:val="a0"/>
    <w:link w:val="3"/>
    <w:uiPriority w:val="9"/>
    <w:rsid w:val="00496D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bsatz-Standardschriftart">
    <w:name w:val="Absatz-Standardschriftart"/>
    <w:rsid w:val="00A839C1"/>
  </w:style>
  <w:style w:type="character" w:customStyle="1" w:styleId="aa">
    <w:name w:val="Абзац списка Знак"/>
    <w:link w:val="a9"/>
    <w:uiPriority w:val="34"/>
    <w:rsid w:val="00224663"/>
  </w:style>
  <w:style w:type="character" w:customStyle="1" w:styleId="ac">
    <w:name w:val="Без интервала Знак"/>
    <w:aliases w:val="Интервалсыз Знак,Без интервала1 Знак"/>
    <w:basedOn w:val="a0"/>
    <w:link w:val="ab"/>
    <w:uiPriority w:val="1"/>
    <w:rsid w:val="00224663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56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Body Text"/>
    <w:aliases w:val="Знак15 Знак,Основной текст Знак Знак,Знак16 Знак Знак,Основной текст Знак1,Знак15 Знак Знак,Знак16 Знак1"/>
    <w:basedOn w:val="a"/>
    <w:link w:val="af2"/>
    <w:uiPriority w:val="99"/>
    <w:qFormat/>
    <w:rsid w:val="00B75361"/>
    <w:pPr>
      <w:widowControl w:val="0"/>
      <w:spacing w:after="0" w:line="240" w:lineRule="auto"/>
      <w:ind w:firstLine="566"/>
      <w:jc w:val="both"/>
    </w:pPr>
    <w:rPr>
      <w:rFonts w:ascii="Times New Roman" w:eastAsia="Times New Roman" w:hAnsi="Times New Roman" w:cs="Times New Roman"/>
      <w:sz w:val="28"/>
      <w:szCs w:val="28"/>
      <w:lang w:val="x-none"/>
    </w:rPr>
  </w:style>
  <w:style w:type="character" w:customStyle="1" w:styleId="af2">
    <w:name w:val="Основной текст Знак"/>
    <w:aliases w:val="Знак15 Знак Знак1,Основной текст Знак Знак Знак,Знак16 Знак Знак Знак,Основной текст Знак1 Знак,Знак15 Знак Знак Знак,Знак16 Знак1 Знак"/>
    <w:basedOn w:val="a0"/>
    <w:link w:val="af1"/>
    <w:uiPriority w:val="99"/>
    <w:rsid w:val="00B75361"/>
    <w:rPr>
      <w:rFonts w:ascii="Times New Roman" w:eastAsia="Times New Roman" w:hAnsi="Times New Roman" w:cs="Times New Roman"/>
      <w:sz w:val="28"/>
      <w:szCs w:val="28"/>
      <w:lang w:val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7A3"/>
  </w:style>
  <w:style w:type="paragraph" w:styleId="1">
    <w:name w:val="heading 1"/>
    <w:basedOn w:val="a"/>
    <w:next w:val="a"/>
    <w:link w:val="10"/>
    <w:uiPriority w:val="9"/>
    <w:qFormat/>
    <w:rsid w:val="00656C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318E0"/>
    <w:pPr>
      <w:keepNext/>
      <w:tabs>
        <w:tab w:val="left" w:pos="0"/>
      </w:tabs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basedOn w:val="a"/>
    <w:rsid w:val="00CA0565"/>
    <w:pPr>
      <w:widowControl w:val="0"/>
      <w:spacing w:after="0" w:line="240" w:lineRule="auto"/>
    </w:pPr>
    <w:rPr>
      <w:rFonts w:ascii="Arial" w:eastAsia="Lucida Sans Unicode" w:hAnsi="Arial" w:cs="Mangal"/>
      <w:color w:val="000000"/>
      <w:sz w:val="21"/>
      <w:szCs w:val="24"/>
      <w:lang w:val="x-none" w:eastAsia="zh-CN" w:bidi="hi-IN"/>
    </w:rPr>
  </w:style>
  <w:style w:type="paragraph" w:customStyle="1" w:styleId="TableContents">
    <w:name w:val="Table Contents"/>
    <w:basedOn w:val="Standard"/>
    <w:rsid w:val="00CA0565"/>
  </w:style>
  <w:style w:type="paragraph" w:customStyle="1" w:styleId="a3">
    <w:name w:val="Содержимое таблицы"/>
    <w:basedOn w:val="a"/>
    <w:rsid w:val="009C02F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4">
    <w:name w:val="Strong"/>
    <w:basedOn w:val="a0"/>
    <w:uiPriority w:val="22"/>
    <w:qFormat/>
    <w:rsid w:val="009C02F9"/>
    <w:rPr>
      <w:rFonts w:cs="Times New Roman"/>
      <w:b/>
      <w:bCs/>
    </w:rPr>
  </w:style>
  <w:style w:type="table" w:styleId="a5">
    <w:name w:val="Table Grid"/>
    <w:basedOn w:val="a1"/>
    <w:uiPriority w:val="59"/>
    <w:rsid w:val="00804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90AC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Normal (Web)"/>
    <w:basedOn w:val="a"/>
    <w:uiPriority w:val="99"/>
    <w:rsid w:val="008514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F6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6CE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9"/>
    <w:rsid w:val="006318E0"/>
    <w:rPr>
      <w:rFonts w:ascii="Times New Roman" w:eastAsia="Times New Roman" w:hAnsi="Times New Roman" w:cs="Times New Roman"/>
      <w:b/>
      <w:sz w:val="28"/>
      <w:szCs w:val="20"/>
      <w:lang w:val="x-none" w:eastAsia="ar-SA"/>
    </w:rPr>
  </w:style>
  <w:style w:type="paragraph" w:styleId="a9">
    <w:name w:val="List Paragraph"/>
    <w:basedOn w:val="a"/>
    <w:link w:val="aa"/>
    <w:uiPriority w:val="34"/>
    <w:qFormat/>
    <w:rsid w:val="006318E0"/>
    <w:pPr>
      <w:ind w:left="720"/>
      <w:contextualSpacing/>
    </w:pPr>
  </w:style>
  <w:style w:type="paragraph" w:styleId="ab">
    <w:name w:val="No Spacing"/>
    <w:aliases w:val="Интервалсыз,Без интервала1"/>
    <w:link w:val="ac"/>
    <w:uiPriority w:val="1"/>
    <w:qFormat/>
    <w:rsid w:val="004B54BE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11">
    <w:name w:val="Обычный (веб)1"/>
    <w:basedOn w:val="a"/>
    <w:rsid w:val="004B54BE"/>
    <w:pPr>
      <w:widowControl w:val="0"/>
      <w:suppressAutoHyphens/>
      <w:spacing w:after="0" w:line="240" w:lineRule="auto"/>
    </w:pPr>
    <w:rPr>
      <w:rFonts w:ascii="Arial" w:eastAsia="Lucida Sans Unicode" w:hAnsi="Arial" w:cs="Mangal"/>
      <w:kern w:val="1"/>
      <w:sz w:val="20"/>
      <w:szCs w:val="24"/>
      <w:lang w:eastAsia="hi-IN" w:bidi="hi-IN"/>
    </w:rPr>
  </w:style>
  <w:style w:type="paragraph" w:styleId="ad">
    <w:name w:val="header"/>
    <w:basedOn w:val="a"/>
    <w:link w:val="ae"/>
    <w:uiPriority w:val="99"/>
    <w:unhideWhenUsed/>
    <w:rsid w:val="001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37CC8"/>
  </w:style>
  <w:style w:type="paragraph" w:styleId="af">
    <w:name w:val="footer"/>
    <w:basedOn w:val="a"/>
    <w:link w:val="af0"/>
    <w:uiPriority w:val="99"/>
    <w:unhideWhenUsed/>
    <w:rsid w:val="00137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37CC8"/>
  </w:style>
  <w:style w:type="character" w:customStyle="1" w:styleId="ff2">
    <w:name w:val="ff2"/>
    <w:basedOn w:val="a0"/>
    <w:rsid w:val="005139A0"/>
  </w:style>
  <w:style w:type="character" w:customStyle="1" w:styleId="apple-converted-space">
    <w:name w:val="apple-converted-space"/>
    <w:basedOn w:val="a0"/>
    <w:rsid w:val="005139A0"/>
  </w:style>
  <w:style w:type="character" w:customStyle="1" w:styleId="30">
    <w:name w:val="Заголовок 3 Знак"/>
    <w:basedOn w:val="a0"/>
    <w:link w:val="3"/>
    <w:uiPriority w:val="9"/>
    <w:rsid w:val="00496D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bsatz-Standardschriftart">
    <w:name w:val="Absatz-Standardschriftart"/>
    <w:rsid w:val="00A839C1"/>
  </w:style>
  <w:style w:type="character" w:customStyle="1" w:styleId="aa">
    <w:name w:val="Абзац списка Знак"/>
    <w:link w:val="a9"/>
    <w:uiPriority w:val="34"/>
    <w:rsid w:val="00224663"/>
  </w:style>
  <w:style w:type="character" w:customStyle="1" w:styleId="ac">
    <w:name w:val="Без интервала Знак"/>
    <w:aliases w:val="Интервалсыз Знак,Без интервала1 Знак"/>
    <w:basedOn w:val="a0"/>
    <w:link w:val="ab"/>
    <w:uiPriority w:val="1"/>
    <w:rsid w:val="00224663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56C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0AEFD-9925-4DD4-82C6-CC2459380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14</Pages>
  <Words>2499</Words>
  <Characters>14248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145</cp:revision>
  <cp:lastPrinted>2017-09-22T00:40:00Z</cp:lastPrinted>
  <dcterms:created xsi:type="dcterms:W3CDTF">2015-07-10T13:10:00Z</dcterms:created>
  <dcterms:modified xsi:type="dcterms:W3CDTF">2018-10-27T09:36:00Z</dcterms:modified>
</cp:coreProperties>
</file>